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BC135" w14:textId="77777777" w:rsidR="002149AC" w:rsidRDefault="002149AC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18BBD7A4" w14:textId="77777777" w:rsidR="002149AC" w:rsidRDefault="002149AC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07A8AC85" w14:textId="4E7FD283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036FA9B3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6B6E0D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0FCAC5CC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6B6E0D">
        <w:t>7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5EFE075B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C019F3">
        <w:t>7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3B8FD755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C019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0C055D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2DBE635D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>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0C055D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FAA94" w14:textId="77777777" w:rsidR="00130BCB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</w:t>
            </w:r>
            <w:r w:rsidR="005A7AA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2E547E" w14:textId="6CBFD66A" w:rsidR="005A7AA4" w:rsidRPr="005A7AA4" w:rsidRDefault="005A7AA4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C5E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социального предпринимательства на территории Северского района.</w:t>
            </w:r>
          </w:p>
        </w:tc>
      </w:tr>
      <w:tr w:rsidR="00561725" w:rsidRPr="000C055D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7FC32" w14:textId="77777777" w:rsidR="00B91F1B" w:rsidRDefault="00B91F1B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правовых и экономических условий для развития предпринимательства в Северском районе; </w:t>
            </w:r>
          </w:p>
          <w:p w14:paraId="3BD2F157" w14:textId="77777777" w:rsidR="00B91F1B" w:rsidRDefault="00B91F1B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доход»; </w:t>
            </w:r>
          </w:p>
          <w:p w14:paraId="26817504" w14:textId="77777777" w:rsidR="00B91F1B" w:rsidRDefault="00B91F1B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</w:t>
            </w:r>
          </w:p>
          <w:p w14:paraId="4F72EF32" w14:textId="77777777" w:rsidR="00B91F1B" w:rsidRDefault="00B91F1B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обеспечение занятости населения и развитие самозанятости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3E2B2DFC" w14:textId="074F3BB7" w:rsidR="00561725" w:rsidRPr="000C055D" w:rsidRDefault="00B91F1B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C5E">
              <w:rPr>
                <w:rFonts w:ascii="Times New Roman" w:hAnsi="Times New Roman" w:cs="Times New Roman"/>
                <w:sz w:val="28"/>
                <w:szCs w:val="28"/>
              </w:rPr>
              <w:t>увеличение числа социальный предприятий, повышение интереса у субъектов малого и среднего предпринимательства к социальным проектам.</w:t>
            </w:r>
          </w:p>
        </w:tc>
      </w:tr>
      <w:tr w:rsidR="00561725" w:rsidRPr="000C055D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28325BFE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 в расчете на 1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тысячу человек населения муниципального образования Северский район;</w:t>
            </w:r>
          </w:p>
          <w:p w14:paraId="1B4871ED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 (совещания, «круглые столы», семинары, дни открытых дверей и др.)</w:t>
            </w:r>
            <w:r w:rsidR="00771B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F10E493" w14:textId="2EBE3661" w:rsidR="00771B09" w:rsidRPr="000C055D" w:rsidRDefault="00771B09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C5E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являющихся социальными предприятиями.</w:t>
            </w:r>
          </w:p>
        </w:tc>
      </w:tr>
      <w:tr w:rsidR="00561725" w:rsidRPr="000C055D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BE48E3A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C019F3">
              <w:rPr>
                <w:sz w:val="28"/>
                <w:szCs w:val="28"/>
              </w:rPr>
              <w:t>7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204819CE" w:rsidR="00561725" w:rsidRPr="000C055D" w:rsidRDefault="00561725" w:rsidP="006B6E0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E220CD" w:rsidRPr="008F7C5E">
              <w:rPr>
                <w:sz w:val="28"/>
                <w:szCs w:val="28"/>
              </w:rPr>
              <w:t>5</w:t>
            </w:r>
            <w:r w:rsidR="00215708" w:rsidRPr="008F7C5E">
              <w:rPr>
                <w:sz w:val="28"/>
                <w:szCs w:val="28"/>
              </w:rPr>
              <w:t xml:space="preserve">3 </w:t>
            </w:r>
            <w:r w:rsidR="002A0797" w:rsidRPr="008F7C5E">
              <w:rPr>
                <w:sz w:val="28"/>
                <w:szCs w:val="28"/>
              </w:rPr>
              <w:t>302</w:t>
            </w:r>
            <w:r w:rsidR="00C019F3" w:rsidRPr="008F7C5E">
              <w:rPr>
                <w:sz w:val="28"/>
                <w:szCs w:val="28"/>
              </w:rPr>
              <w:t>,</w:t>
            </w:r>
            <w:r w:rsidR="007C466B" w:rsidRPr="008F7C5E">
              <w:rPr>
                <w:sz w:val="28"/>
                <w:szCs w:val="28"/>
              </w:rPr>
              <w:t>4</w:t>
            </w:r>
            <w:r w:rsidRPr="008F7C5E">
              <w:rPr>
                <w:sz w:val="28"/>
                <w:szCs w:val="28"/>
              </w:rPr>
              <w:t xml:space="preserve"> тыс</w:t>
            </w:r>
            <w:r w:rsidRPr="000C055D">
              <w:rPr>
                <w:sz w:val="28"/>
                <w:szCs w:val="28"/>
              </w:rPr>
              <w:t>. рублей, в том числе по годам:</w:t>
            </w:r>
          </w:p>
          <w:p w14:paraId="1041BAB2" w14:textId="4812B55F" w:rsidR="00561725" w:rsidRPr="000C055D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2017 год – 2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039,0 тыс. рублей;</w:t>
            </w:r>
          </w:p>
          <w:p w14:paraId="44A40433" w14:textId="10C4DEEC" w:rsidR="00561725" w:rsidRPr="000C055D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2018 год – 1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993,4 тыс. рублей;</w:t>
            </w:r>
          </w:p>
          <w:p w14:paraId="6341E195" w14:textId="6BA8BC4E" w:rsidR="00561725" w:rsidRPr="000C055D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2019 год – 2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193,0 тыс. рублей;</w:t>
            </w:r>
          </w:p>
          <w:p w14:paraId="7177EEC9" w14:textId="29680D30" w:rsidR="00561725" w:rsidRPr="000C055D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2020 год </w:t>
            </w:r>
            <w:r w:rsidR="00215708">
              <w:rPr>
                <w:sz w:val="28"/>
                <w:szCs w:val="28"/>
              </w:rPr>
              <w:t>–</w:t>
            </w:r>
            <w:r w:rsidRPr="000C055D">
              <w:rPr>
                <w:sz w:val="28"/>
                <w:szCs w:val="28"/>
              </w:rPr>
              <w:t xml:space="preserve"> 2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864,9 тыс. рублей;</w:t>
            </w:r>
          </w:p>
          <w:p w14:paraId="2110972C" w14:textId="17CEA4CF" w:rsidR="00561725" w:rsidRPr="000C055D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078,0 тыс. рублей;</w:t>
            </w:r>
          </w:p>
          <w:p w14:paraId="14843A18" w14:textId="6D955FC7" w:rsidR="00561725" w:rsidRPr="000C055D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Pr="005E271F">
              <w:rPr>
                <w:sz w:val="28"/>
                <w:szCs w:val="28"/>
              </w:rPr>
              <w:t>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1688598B" w:rsidR="00561725" w:rsidRPr="000C055D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="00710EDC">
              <w:rPr>
                <w:sz w:val="28"/>
                <w:szCs w:val="28"/>
              </w:rPr>
              <w:t>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1F25A215" w14:textId="07DFF3E7" w:rsidR="00561725" w:rsidRDefault="00561725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2024 год – </w:t>
            </w:r>
            <w:r w:rsidR="0044697A" w:rsidRPr="006B6E0D">
              <w:rPr>
                <w:sz w:val="28"/>
                <w:szCs w:val="28"/>
              </w:rPr>
              <w:t>4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="0066122A" w:rsidRPr="006B6E0D">
              <w:rPr>
                <w:sz w:val="28"/>
                <w:szCs w:val="28"/>
              </w:rPr>
              <w:t>662,</w:t>
            </w:r>
            <w:r w:rsidR="0066122A">
              <w:rPr>
                <w:sz w:val="28"/>
                <w:szCs w:val="28"/>
              </w:rPr>
              <w:t>9</w:t>
            </w:r>
            <w:r w:rsidRPr="000C055D">
              <w:rPr>
                <w:sz w:val="28"/>
                <w:szCs w:val="28"/>
              </w:rPr>
              <w:t xml:space="preserve"> тыс. рублей</w:t>
            </w:r>
            <w:r w:rsidR="005E252C">
              <w:rPr>
                <w:sz w:val="28"/>
                <w:szCs w:val="28"/>
              </w:rPr>
              <w:t>;</w:t>
            </w:r>
          </w:p>
          <w:p w14:paraId="6CB80586" w14:textId="359CA68E" w:rsidR="005E252C" w:rsidRDefault="005E252C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</w:t>
            </w:r>
            <w:r w:rsidR="00E33075">
              <w:rPr>
                <w:sz w:val="28"/>
                <w:szCs w:val="28"/>
              </w:rPr>
              <w:t>8</w:t>
            </w:r>
            <w:r w:rsidR="00215708" w:rsidRPr="00215708">
              <w:rPr>
                <w:sz w:val="28"/>
                <w:szCs w:val="28"/>
              </w:rPr>
              <w:t xml:space="preserve"> </w:t>
            </w:r>
            <w:r w:rsidR="00E33075">
              <w:rPr>
                <w:sz w:val="28"/>
                <w:szCs w:val="28"/>
              </w:rPr>
              <w:t>370,3</w:t>
            </w:r>
            <w:r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тыс. рублей</w:t>
            </w:r>
            <w:r w:rsidR="00EA55BE">
              <w:rPr>
                <w:sz w:val="28"/>
                <w:szCs w:val="28"/>
              </w:rPr>
              <w:t>;</w:t>
            </w:r>
          </w:p>
          <w:p w14:paraId="15F5FEBD" w14:textId="55AE73EB" w:rsidR="00EA55BE" w:rsidRDefault="00EA55BE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</w:t>
            </w:r>
            <w:r w:rsidR="00215708" w:rsidRPr="00215708">
              <w:rPr>
                <w:sz w:val="28"/>
                <w:szCs w:val="28"/>
              </w:rPr>
              <w:t>7 8</w:t>
            </w:r>
            <w:r w:rsidR="00E33075">
              <w:rPr>
                <w:sz w:val="28"/>
                <w:szCs w:val="28"/>
              </w:rPr>
              <w:t xml:space="preserve">70,3 </w:t>
            </w:r>
            <w:r>
              <w:rPr>
                <w:sz w:val="28"/>
                <w:szCs w:val="28"/>
              </w:rPr>
              <w:t>тыс.</w:t>
            </w:r>
            <w:r w:rsidR="004469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 w:rsidR="006B6E0D">
              <w:rPr>
                <w:sz w:val="28"/>
                <w:szCs w:val="28"/>
              </w:rPr>
              <w:t>;</w:t>
            </w:r>
          </w:p>
          <w:p w14:paraId="5E163CE0" w14:textId="20A1F283" w:rsidR="006B6E0D" w:rsidRPr="000C055D" w:rsidRDefault="006B6E0D" w:rsidP="008F7C5E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</w:t>
            </w:r>
            <w:r w:rsidR="002576A1">
              <w:rPr>
                <w:sz w:val="28"/>
                <w:szCs w:val="28"/>
              </w:rPr>
              <w:t>–</w:t>
            </w:r>
            <w:r w:rsidR="00C019F3">
              <w:rPr>
                <w:sz w:val="28"/>
                <w:szCs w:val="28"/>
              </w:rPr>
              <w:t xml:space="preserve"> </w:t>
            </w:r>
            <w:r w:rsidR="00215708" w:rsidRPr="008F7C5E">
              <w:rPr>
                <w:sz w:val="28"/>
                <w:szCs w:val="28"/>
              </w:rPr>
              <w:t>7 8</w:t>
            </w:r>
            <w:r w:rsidR="00E33075">
              <w:rPr>
                <w:sz w:val="28"/>
                <w:szCs w:val="28"/>
              </w:rPr>
              <w:t xml:space="preserve">70,3 </w:t>
            </w:r>
            <w:r>
              <w:rPr>
                <w:sz w:val="28"/>
                <w:szCs w:val="28"/>
              </w:rPr>
              <w:t>тыс. рублей.</w:t>
            </w:r>
          </w:p>
        </w:tc>
      </w:tr>
      <w:tr w:rsidR="00561725" w:rsidRPr="000C055D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 w:rsidP="00E344A5">
      <w:pPr>
        <w:spacing w:after="0" w:line="240" w:lineRule="auto"/>
      </w:pPr>
    </w:p>
    <w:p w14:paraId="423B3550" w14:textId="77777777" w:rsidR="009C66AB" w:rsidRPr="000C055D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2CA90539" w:rsidR="009C66AB" w:rsidRPr="000C055D" w:rsidRDefault="009C66AB" w:rsidP="00E344A5">
      <w:pPr>
        <w:pStyle w:val="1"/>
        <w:spacing w:before="0" w:after="0" w:line="240" w:lineRule="auto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color w:val="auto"/>
        </w:rPr>
        <w:t>ы</w:t>
      </w:r>
      <w:r w:rsidRPr="000C055D">
        <w:rPr>
          <w:color w:val="auto"/>
        </w:rPr>
        <w:t>й режим «Налог на профессиональный доход».</w:t>
      </w:r>
    </w:p>
    <w:p w14:paraId="61D0CA88" w14:textId="77777777" w:rsidR="009C66AB" w:rsidRPr="000C055D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24BE76FE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C019F3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065A72BF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C019F3">
        <w:rPr>
          <w:sz w:val="28"/>
          <w:szCs w:val="28"/>
        </w:rPr>
        <w:t>7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6A3176FC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C019F3">
        <w:rPr>
          <w:sz w:val="28"/>
          <w:szCs w:val="28"/>
        </w:rPr>
        <w:t>7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71471989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C019F3">
        <w:rPr>
          <w:sz w:val="28"/>
          <w:szCs w:val="28"/>
        </w:rPr>
        <w:t>7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73B96B8E" w14:textId="438ED1FD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2B602AC3" w14:textId="6FC7C9BF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 в Северском районе на 2017 - 202</w:t>
      </w:r>
      <w:r w:rsidR="00C019F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60AB0BC6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доход»;</w:t>
      </w:r>
    </w:p>
    <w:p w14:paraId="18400FAF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2E744C5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46FBD62B" w14:textId="45329BE9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2E388564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C019F3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66F9020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77765F03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26B14D31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 в общем обороте хозяйствующих субъектов Северского района;</w:t>
      </w:r>
    </w:p>
    <w:p w14:paraId="7C23CF64" w14:textId="2554E65D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04D825B8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01CE0D99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1E65A5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7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536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840"/>
        <w:gridCol w:w="885"/>
        <w:gridCol w:w="16"/>
      </w:tblGrid>
      <w:tr w:rsidR="00C019F3" w:rsidRPr="000C055D" w14:paraId="778E3175" w14:textId="01539BED" w:rsidTr="009F011D">
        <w:trPr>
          <w:gridAfter w:val="1"/>
          <w:wAfter w:w="16" w:type="dxa"/>
          <w:trHeight w:val="375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26912A96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41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511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91879E" w14:textId="3FBEAA5A" w:rsidR="00C019F3" w:rsidRPr="000C055D" w:rsidRDefault="00C019F3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C019F3" w:rsidRPr="000C055D" w14:paraId="3D7102F4" w14:textId="0D0CC545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289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C019F3" w:rsidRPr="000C055D" w:rsidRDefault="00C019F3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C019F3" w:rsidRPr="000C055D" w:rsidRDefault="00C019F3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C019F3" w:rsidRPr="000C055D" w:rsidRDefault="00C019F3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C019F3" w:rsidRPr="000C055D" w:rsidRDefault="00C019F3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C019F3" w:rsidRPr="00AA2F28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BCB" w14:textId="412AD7FA" w:rsidR="00C019F3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934D" w14:textId="0A560726" w:rsidR="00C019F3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</w:tr>
      <w:tr w:rsidR="00C019F3" w:rsidRPr="000C055D" w14:paraId="3A118217" w14:textId="0437C366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C019F3" w:rsidRPr="000C055D" w:rsidRDefault="00C019F3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808" w14:textId="2951BC91" w:rsidR="00C019F3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CC09" w14:textId="62351584" w:rsidR="00C019F3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019F3" w:rsidRPr="000C055D" w14:paraId="5EC1AC2C" w14:textId="6EBC0ED0" w:rsidTr="009F011D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54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284A" w14:textId="02BA77C0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D35F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C019F3" w:rsidRPr="000C055D" w14:paraId="23457923" w14:textId="364748FB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17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C019F3" w:rsidRPr="000C055D" w:rsidRDefault="00C019F3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B56CF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97E95" w14:textId="3CA364B5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3E498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797D4" w14:textId="3A98952C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</w:tr>
      <w:tr w:rsidR="00C019F3" w:rsidRPr="000C055D" w14:paraId="0A5D595E" w14:textId="6F188744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2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F83F4E5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C019F3" w:rsidRPr="000C055D" w:rsidRDefault="00C019F3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BA3C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F4F15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D0010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2A27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5661E" w14:textId="0BC4EA7B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3D7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860A1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9F186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B5554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A2115" w14:textId="24DDCD55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</w:tr>
      <w:tr w:rsidR="00C019F3" w:rsidRPr="000C055D" w14:paraId="3193E6E7" w14:textId="6EA3F353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C4E46" w14:textId="3732E489" w:rsidR="00C019F3" w:rsidRPr="000C055D" w:rsidRDefault="00C019F3" w:rsidP="009F011D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й режим «Налог на профессиональный доход»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68F1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E6D1F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97EA3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B6BC6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B0061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FAE8B" w14:textId="60F7753D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780C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6D4E2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C883D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A71C7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25D36" w14:textId="77777777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AA90C" w14:textId="24AEE8C6" w:rsidR="00C019F3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</w:tr>
      <w:tr w:rsidR="00C019F3" w:rsidRPr="000C055D" w14:paraId="67A3BE6D" w14:textId="6DF3E86E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3491B97C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584B7" w14:textId="01A9ABB1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28B135" w14:textId="6EE11849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019F3" w:rsidRPr="000C055D" w14:paraId="5F8D71B0" w14:textId="512311CC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34821AA2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C019F3" w:rsidRPr="000C055D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90D" w14:textId="2943C8F7" w:rsidR="00C019F3" w:rsidRPr="000C055D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85D6" w14:textId="468AA827" w:rsidR="00C019F3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EE59" w14:textId="77777777" w:rsidR="00C019F3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28BF200" w14:textId="3F31B39F" w:rsidR="00C019F3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14:paraId="496EAD41" w14:textId="77777777" w:rsidR="00C019F3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19F3" w:rsidRPr="000C055D" w14:paraId="72ADA257" w14:textId="35F970E7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431D" w14:textId="77777777" w:rsidR="00C019F3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  <w:p w14:paraId="0CE50BC3" w14:textId="243E6A32" w:rsidR="00A41CFD" w:rsidRPr="000C055D" w:rsidRDefault="00A41CFD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C019F3" w:rsidRPr="000C055D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C019F3" w:rsidRPr="000C055D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C019F3" w:rsidRPr="000C055D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C019F3" w:rsidRPr="000C055D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C019F3" w:rsidRPr="000C055D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C019F3" w:rsidRPr="000C055D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C019F3" w:rsidRPr="000C055D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54BFDBC0" w:rsidR="00C019F3" w:rsidRPr="000C055D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24DA9F5F" w:rsidR="00C019F3" w:rsidRPr="000C055D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6E4565A3" w:rsidR="00C019F3" w:rsidRPr="000C055D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363" w14:textId="2DD1A492" w:rsidR="00C019F3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309" w14:textId="1F0E604B" w:rsidR="00C019F3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94536" w:rsidRPr="000C055D" w14:paraId="6E2E09B7" w14:textId="77777777" w:rsidTr="008F7C5E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35975" w14:textId="58C681C7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AF41" w14:textId="526D8C5A" w:rsidR="00C94536" w:rsidRPr="000C055D" w:rsidRDefault="00C94536" w:rsidP="00C94536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являющихся </w:t>
            </w:r>
            <w:r w:rsidRPr="00EC2B80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C2B80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0A9C" w14:textId="4FAE4976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CCC7" w14:textId="6C451BDE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ABA6C" w14:textId="324AF1FC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E89B0" w14:textId="00321E67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51793" w14:textId="1DC4FE55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65F28" w14:textId="295DBD1A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6C01" w14:textId="0C2C557B" w:rsidR="00C94536" w:rsidRPr="000C055D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5408B" w14:textId="1BD80AA8" w:rsidR="00C94536" w:rsidRDefault="00C94536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A2110" w14:textId="4A1D80A2" w:rsidR="00C94536" w:rsidRDefault="00C94536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3335C" w14:textId="68DCAA21" w:rsidR="00C94536" w:rsidRDefault="00C94536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63461" w14:textId="025C5CE6" w:rsidR="00C94536" w:rsidRPr="00215708" w:rsidRDefault="00215708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2C8D" w14:textId="2ABAD74E" w:rsidR="00C94536" w:rsidRPr="00215708" w:rsidRDefault="00215708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1E65A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124ED1DF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</w:t>
      </w:r>
      <w:r w:rsidR="00C019F3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 в каждом году.</w:t>
      </w:r>
    </w:p>
    <w:p w14:paraId="445C82AA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52F0C72B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4462D08C" w14:textId="28B004C0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DE76826" w14:textId="031E11EB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519332C0" w14:textId="6B76FD25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70ECB64" w14:textId="2972810A" w:rsidR="00D217CC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B301549" w14:textId="5F8AE159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2025 год: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3DBEC16" w14:textId="45793925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этап – 2026 год: </w:t>
      </w:r>
      <w:r w:rsidRPr="000C055D">
        <w:rPr>
          <w:rFonts w:ascii="Times New Roman" w:hAnsi="Times New Roman" w:cs="Times New Roman"/>
          <w:sz w:val="28"/>
          <w:szCs w:val="28"/>
        </w:rPr>
        <w:t xml:space="preserve"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sz w:val="28"/>
          <w:szCs w:val="28"/>
        </w:rPr>
        <w:lastRenderedPageBreak/>
        <w:t>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9C02DB9" w14:textId="3B32AE6B" w:rsidR="00C019F3" w:rsidRDefault="00C019F3" w:rsidP="00C01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2027 год: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2D9D746D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5D1816D5" w14:textId="0954D469" w:rsidR="00D217CC" w:rsidRPr="000C055D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0C055D" w:rsidSect="001E65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C019F3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pPr w:leftFromText="180" w:rightFromText="180" w:vertAnchor="text" w:tblpXSpec="center" w:tblpY="1"/>
        <w:tblOverlap w:val="never"/>
        <w:tblW w:w="15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561"/>
        <w:gridCol w:w="8"/>
        <w:gridCol w:w="985"/>
        <w:gridCol w:w="8"/>
        <w:gridCol w:w="1129"/>
        <w:gridCol w:w="8"/>
        <w:gridCol w:w="1098"/>
        <w:gridCol w:w="8"/>
        <w:gridCol w:w="1015"/>
        <w:gridCol w:w="8"/>
        <w:gridCol w:w="985"/>
        <w:gridCol w:w="8"/>
        <w:gridCol w:w="6"/>
        <w:gridCol w:w="2826"/>
        <w:gridCol w:w="8"/>
        <w:gridCol w:w="2367"/>
        <w:gridCol w:w="8"/>
      </w:tblGrid>
      <w:tr w:rsidR="00D00D46" w:rsidRPr="000C055D" w14:paraId="7773824C" w14:textId="77777777" w:rsidTr="00E83E8A">
        <w:trPr>
          <w:gridAfter w:val="1"/>
          <w:wAfter w:w="8" w:type="dxa"/>
          <w:trHeight w:val="68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580FC2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15BE3F50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3E8FADEA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290FB949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5B43DFBD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3B506A40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1708E2D5" w14:textId="77777777" w:rsidR="00D00D46" w:rsidRPr="001112F5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Год </w:t>
            </w:r>
          </w:p>
          <w:p w14:paraId="4AF2C717" w14:textId="77777777" w:rsidR="00D00D46" w:rsidRPr="001112F5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112F5">
              <w:rPr>
                <w:rFonts w:ascii="Times New Roman" w:eastAsia="Calibri" w:hAnsi="Times New Roman" w:cs="Times New Roman"/>
              </w:rPr>
              <w:t>реализа-ции</w:t>
            </w:r>
            <w:proofErr w:type="spellEnd"/>
          </w:p>
        </w:tc>
        <w:tc>
          <w:tcPr>
            <w:tcW w:w="42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A2A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</w:rPr>
              <w:t>Объем финансирования, всего (</w:t>
            </w:r>
            <w:proofErr w:type="spellStart"/>
            <w:r w:rsidRPr="001112F5">
              <w:rPr>
                <w:rFonts w:ascii="Times New Roman" w:eastAsia="Calibri" w:hAnsi="Times New Roman" w:cs="Times New Roman"/>
              </w:rPr>
              <w:t>тыс.руб</w:t>
            </w:r>
            <w:proofErr w:type="spellEnd"/>
            <w:r w:rsidRPr="001112F5">
              <w:rPr>
                <w:rFonts w:ascii="Times New Roman" w:eastAsia="Calibri" w:hAnsi="Times New Roman" w:cs="Times New Roman"/>
              </w:rPr>
              <w:t>.)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07A766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51D2EBF" w14:textId="77777777" w:rsidR="00D00D46" w:rsidRPr="001112F5" w:rsidRDefault="00D00D46" w:rsidP="00580FC2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Непосредственный результат реализации мероприятий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1112F5" w:rsidRDefault="00D00D46" w:rsidP="00580FC2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E83E8A">
        <w:trPr>
          <w:gridAfter w:val="1"/>
          <w:wAfter w:w="8" w:type="dxa"/>
          <w:trHeight w:val="45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1112F5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84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3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0C055D" w14:paraId="34B24819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1112F5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1112F5" w:rsidRDefault="00D00D46" w:rsidP="00580FC2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Краевой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1112F5" w:rsidRDefault="00D00D46" w:rsidP="00580FC2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284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3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0C055D" w14:paraId="11E269B8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D00D46" w:rsidRPr="000C055D" w14:paraId="7ADE2C2D" w14:textId="77777777" w:rsidTr="00E83E8A">
        <w:trPr>
          <w:trHeight w:val="657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5C90BE8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1112F5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</w:t>
            </w:r>
          </w:p>
        </w:tc>
      </w:tr>
      <w:tr w:rsidR="00D00D46" w:rsidRPr="000C055D" w14:paraId="30BC786D" w14:textId="77777777" w:rsidTr="00E83E8A">
        <w:trPr>
          <w:trHeight w:val="368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1112F5">
              <w:rPr>
                <w:rFonts w:ascii="Times New Roman" w:eastAsia="Calibri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E83E8A">
        <w:trPr>
          <w:gridAfter w:val="1"/>
          <w:wAfter w:w="8" w:type="dxa"/>
          <w:trHeight w:val="106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3761F220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D35FC0"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7</w:t>
            </w: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1112F5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4923CBE3" w14:textId="77777777" w:rsidR="00AE3A15" w:rsidRPr="001112F5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деятельности, относящихся к </w:t>
            </w:r>
            <w:r w:rsidR="00AE3A15" w:rsidRPr="001112F5">
              <w:rPr>
                <w:rFonts w:eastAsia="Calibri"/>
                <w:sz w:val="22"/>
                <w:szCs w:val="22"/>
                <w:shd w:val="clear" w:color="auto" w:fill="FFFFFF"/>
              </w:rPr>
              <w:t>компетенции органов местного</w:t>
            </w:r>
            <w:r w:rsidR="00183CA5"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самоуправления</w:t>
            </w:r>
          </w:p>
          <w:p w14:paraId="185FA102" w14:textId="77777777" w:rsidR="00576796" w:rsidRPr="001112F5" w:rsidRDefault="0057679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3BE7C139" w14:textId="77777777" w:rsidR="00576796" w:rsidRPr="001112F5" w:rsidRDefault="0057679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3F105698" w14:textId="77777777" w:rsidR="00576796" w:rsidRDefault="0057679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0CA5B011" w14:textId="77777777" w:rsidR="001112F5" w:rsidRDefault="001112F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440B2B99" w14:textId="77777777" w:rsidR="001112F5" w:rsidRDefault="001112F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08550176" w14:textId="77777777" w:rsidR="001112F5" w:rsidRPr="001112F5" w:rsidRDefault="001112F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7340B5E1" w14:textId="5183D233" w:rsidR="00183CA5" w:rsidRPr="001112F5" w:rsidRDefault="00183CA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D00D46" w:rsidRPr="000C055D" w14:paraId="6E272ECC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1112F5" w:rsidRDefault="00D00D46" w:rsidP="00580FC2">
            <w:pPr>
              <w:pStyle w:val="28"/>
              <w:spacing w:after="0"/>
              <w:ind w:left="-108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112F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1112F5" w:rsidRDefault="00D00D46" w:rsidP="00580FC2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112F5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D00D46" w:rsidRPr="000C055D" w14:paraId="51336065" w14:textId="77777777" w:rsidTr="00E83E8A">
        <w:trPr>
          <w:trHeight w:val="698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2E314D50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1112F5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0C055D" w14:paraId="6EBB731B" w14:textId="77777777" w:rsidTr="00E83E8A">
        <w:trPr>
          <w:trHeight w:val="977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40E0BE95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1112F5">
              <w:rPr>
                <w:rFonts w:ascii="Times New Roman" w:eastAsia="Calibri" w:hAnsi="Times New Roman" w:cs="Times New Roman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0C055D" w14:paraId="0E1B30AE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3FF12BF6" w:rsidR="00D00D46" w:rsidRPr="001112F5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  <w:r w:rsidRPr="001112F5">
              <w:rPr>
                <w:rFonts w:eastAsia="Calibri"/>
                <w:sz w:val="22"/>
                <w:szCs w:val="22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eastAsia="Calibri"/>
                <w:sz w:val="22"/>
                <w:szCs w:val="22"/>
              </w:rPr>
              <w:t>ы</w:t>
            </w:r>
            <w:r w:rsidRPr="001112F5">
              <w:rPr>
                <w:rFonts w:eastAsia="Calibri"/>
                <w:sz w:val="22"/>
                <w:szCs w:val="22"/>
              </w:rPr>
              <w:t>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eastAsia="Calibri"/>
                <w:sz w:val="22"/>
                <w:szCs w:val="22"/>
              </w:rPr>
              <w:t>ы</w:t>
            </w:r>
            <w:r w:rsidRPr="001112F5">
              <w:rPr>
                <w:rFonts w:eastAsia="Calibri"/>
                <w:sz w:val="22"/>
                <w:szCs w:val="22"/>
              </w:rPr>
              <w:t>й режим «Налог на профессиональный доход»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31AA74F9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E83E8A">
        <w:trPr>
          <w:gridAfter w:val="1"/>
          <w:wAfter w:w="8" w:type="dxa"/>
          <w:trHeight w:val="43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724" w14:textId="4EF2C335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 xml:space="preserve">й режим «Налог на профессиональный доход» и </w:t>
            </w:r>
            <w:r w:rsidR="005E7796" w:rsidRPr="001112F5">
              <w:rPr>
                <w:rFonts w:ascii="Times New Roman" w:eastAsia="Calibri" w:hAnsi="Times New Roman" w:cs="Times New Roman"/>
              </w:rPr>
              <w:t>эффективности применения мер по его развитию</w:t>
            </w:r>
          </w:p>
          <w:p w14:paraId="2FBD2BDC" w14:textId="13B12F4F" w:rsidR="00906E71" w:rsidRPr="001112F5" w:rsidRDefault="00906E71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D00D46" w:rsidRPr="000C055D" w14:paraId="4581FC71" w14:textId="77777777" w:rsidTr="00E83E8A">
        <w:trPr>
          <w:gridAfter w:val="1"/>
          <w:wAfter w:w="8" w:type="dxa"/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1112F5" w:rsidRDefault="00D00D46" w:rsidP="00580FC2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7D4415" w:rsidRPr="000C055D" w14:paraId="0E64CDF4" w14:textId="77777777" w:rsidTr="00E83E8A">
        <w:trPr>
          <w:gridAfter w:val="1"/>
          <w:wAfter w:w="8" w:type="dxa"/>
          <w:trHeight w:val="19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3A890D72" w:rsidR="007D4415" w:rsidRPr="001112F5" w:rsidRDefault="007D4415" w:rsidP="00580FC2">
            <w:pPr>
              <w:pStyle w:val="28"/>
              <w:spacing w:after="0"/>
              <w:ind w:left="-108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</w:t>
            </w:r>
          </w:p>
          <w:p w14:paraId="6E66E506" w14:textId="64236589" w:rsidR="007D4415" w:rsidRPr="001112F5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1112F5" w:rsidRDefault="007D441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4E4059C6" w:rsidR="007D4415" w:rsidRPr="001112F5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1112F5" w:rsidRDefault="007D441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E83E8A">
        <w:trPr>
          <w:gridAfter w:val="1"/>
          <w:wAfter w:w="8" w:type="dxa"/>
          <w:trHeight w:val="228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3AD037E0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E83E8A">
        <w:trPr>
          <w:trHeight w:val="405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E83E8A">
        <w:trPr>
          <w:trHeight w:val="695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1BEB922C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0C055D" w14:paraId="0481F1C5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213C98C2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1CE6" w14:textId="6E74D11D" w:rsidR="001112F5" w:rsidRDefault="00D00D46" w:rsidP="00580FC2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1112F5">
              <w:rPr>
                <w:rFonts w:ascii="Times New Roman" w:hAnsi="Times New Roman" w:cs="Times New Roman"/>
              </w:rPr>
              <w:t>среднего предпринимательства;</w:t>
            </w:r>
            <w:r w:rsidR="00576796" w:rsidRPr="001112F5">
              <w:rPr>
                <w:rFonts w:ascii="Times New Roman" w:hAnsi="Times New Roman" w:cs="Times New Roman"/>
              </w:rPr>
              <w:t xml:space="preserve">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="00576796"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  <w:r w:rsidR="001112F5" w:rsidRPr="001112F5">
              <w:rPr>
                <w:rFonts w:ascii="Times New Roman" w:hAnsi="Times New Roman" w:cs="Times New Roman"/>
              </w:rPr>
              <w:t xml:space="preserve"> физических лиц, не являющихся индивидуальными предпринимателями </w:t>
            </w:r>
          </w:p>
          <w:p w14:paraId="6E12AFF8" w14:textId="77777777" w:rsidR="00CC6170" w:rsidRPr="001112F5" w:rsidRDefault="00CC6170" w:rsidP="00580FC2">
            <w:pPr>
              <w:spacing w:after="0" w:line="100" w:lineRule="atLeast"/>
              <w:rPr>
                <w:rFonts w:ascii="Times New Roman" w:hAnsi="Times New Roman" w:cs="Times New Roman"/>
              </w:rPr>
            </w:pPr>
          </w:p>
          <w:p w14:paraId="06DF7963" w14:textId="4D6B6471" w:rsidR="00D00D46" w:rsidRPr="001112F5" w:rsidRDefault="00D00D46" w:rsidP="00580FC2">
            <w:pPr>
              <w:spacing w:after="0" w:line="1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5C2A" w14:textId="77777777" w:rsidR="001112F5" w:rsidRPr="001112F5" w:rsidRDefault="00D00D46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</w:t>
            </w:r>
            <w:r w:rsidR="001112F5" w:rsidRPr="001112F5">
              <w:rPr>
                <w:sz w:val="22"/>
                <w:szCs w:val="22"/>
              </w:rPr>
              <w:t>потребительской сферы;</w:t>
            </w:r>
          </w:p>
          <w:p w14:paraId="101894E4" w14:textId="1EB9C6A7" w:rsidR="00C450F7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муниципальный центр поддержки </w:t>
            </w:r>
            <w:r w:rsidR="00C450F7">
              <w:rPr>
                <w:sz w:val="22"/>
                <w:szCs w:val="22"/>
              </w:rPr>
              <w:t>предпринимательства</w:t>
            </w:r>
          </w:p>
          <w:p w14:paraId="242201D4" w14:textId="77777777" w:rsidR="00C450F7" w:rsidRDefault="00C450F7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4D90E023" w14:textId="54ED7743" w:rsidR="00C450F7" w:rsidRPr="001112F5" w:rsidRDefault="00C450F7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</w:p>
        </w:tc>
      </w:tr>
      <w:tr w:rsidR="00D00D46" w:rsidRPr="000C055D" w14:paraId="4FF3A937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1112F5" w:rsidRDefault="00D00D46" w:rsidP="00580FC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1112F5" w:rsidRDefault="00D00D46" w:rsidP="00580FC2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9</w:t>
            </w:r>
          </w:p>
        </w:tc>
      </w:tr>
      <w:tr w:rsidR="00D00D46" w:rsidRPr="000C055D" w14:paraId="74E26249" w14:textId="77777777" w:rsidTr="00E83E8A">
        <w:trPr>
          <w:trHeight w:val="721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6885CCAF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0C055D" w14:paraId="05D8D570" w14:textId="77777777" w:rsidTr="00E83E8A">
        <w:trPr>
          <w:trHeight w:val="972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54B245AF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0C055D" w14:paraId="1B6640F7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869B31B" w:rsidR="00D00D46" w:rsidRPr="001112F5" w:rsidRDefault="00D00D46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1112F5" w:rsidRDefault="00D00D46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1112F5" w:rsidRDefault="00D00D46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37E1B8FB" w14:textId="23026161" w:rsidR="00CC6170" w:rsidRDefault="00D00D46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</w:t>
            </w:r>
            <w:r w:rsidR="00D35FC0" w:rsidRPr="001112F5">
              <w:rPr>
                <w:rFonts w:ascii="Times New Roman" w:hAnsi="Times New Roman" w:cs="Times New Roman"/>
              </w:rPr>
              <w:t>режим «Налог на профессиональный доход»</w:t>
            </w:r>
          </w:p>
          <w:p w14:paraId="63A9531D" w14:textId="69823F10" w:rsidR="00D35FC0" w:rsidRPr="001112F5" w:rsidRDefault="00D35FC0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0908" w14:textId="643E8BDE" w:rsidR="00D00D46" w:rsidRPr="00FB10BE" w:rsidRDefault="00D00D46" w:rsidP="00FB10BE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  <w:r w:rsidRPr="001112F5">
              <w:t>; главы сельских и городских поселений</w:t>
            </w:r>
          </w:p>
        </w:tc>
      </w:tr>
      <w:tr w:rsidR="001112F5" w:rsidRPr="000C055D" w14:paraId="693EFBBD" w14:textId="77777777" w:rsidTr="00E83E8A">
        <w:trPr>
          <w:gridAfter w:val="1"/>
          <w:wAfter w:w="8" w:type="dxa"/>
          <w:trHeight w:val="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0376" w14:textId="6CA16515" w:rsidR="001112F5" w:rsidRPr="000C055D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FBEF" w14:textId="77777777" w:rsidR="001112F5" w:rsidRDefault="001112F5" w:rsidP="00CC6170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Информационная поддержка некоммерческих организаций, выражающих интересы субъектов малого и среднего </w:t>
            </w:r>
            <w:r w:rsidR="00E83E8A" w:rsidRPr="001112F5">
              <w:rPr>
                <w:sz w:val="22"/>
                <w:szCs w:val="22"/>
              </w:rPr>
              <w:t>предпринимательства</w:t>
            </w:r>
            <w:r w:rsidRPr="001112F5">
              <w:rPr>
                <w:sz w:val="22"/>
                <w:szCs w:val="22"/>
              </w:rPr>
              <w:t>,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  <w:p w14:paraId="4D59E96D" w14:textId="77777777" w:rsidR="00031B91" w:rsidRDefault="00031B91" w:rsidP="00CC6170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  <w:p w14:paraId="3D8AFBA5" w14:textId="77777777" w:rsidR="00031B91" w:rsidRDefault="00031B91" w:rsidP="00CC6170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  <w:p w14:paraId="3C87760C" w14:textId="77777777" w:rsidR="00031B91" w:rsidRDefault="00031B91" w:rsidP="00CC6170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  <w:p w14:paraId="2CD25DBB" w14:textId="77777777" w:rsidR="00031B91" w:rsidRDefault="00031B91" w:rsidP="00CC6170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  <w:p w14:paraId="19C7AAA6" w14:textId="656BA42D" w:rsidR="00031B91" w:rsidRPr="001112F5" w:rsidRDefault="00031B91" w:rsidP="00CC6170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A618C" w14:textId="77777777" w:rsidR="001112F5" w:rsidRPr="001112F5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F707" w14:textId="77777777" w:rsidR="001112F5" w:rsidRPr="001112F5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7FBD" w14:textId="77777777" w:rsidR="001112F5" w:rsidRPr="001112F5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5858" w14:textId="77777777" w:rsidR="001112F5" w:rsidRPr="001112F5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E3EA" w14:textId="77777777" w:rsidR="001112F5" w:rsidRPr="001112F5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4779" w14:textId="77777777" w:rsidR="001112F5" w:rsidRPr="001112F5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B649" w14:textId="77777777" w:rsidR="00E83E8A" w:rsidRDefault="001112F5" w:rsidP="00580FC2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3809C107" w14:textId="0B51E688" w:rsidR="001112F5" w:rsidRPr="001112F5" w:rsidRDefault="001112F5" w:rsidP="00580FC2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Уполномоченный по защите прав предпринимателей в Северском </w:t>
            </w:r>
            <w:r w:rsidR="00CC6170">
              <w:rPr>
                <w:sz w:val="22"/>
                <w:szCs w:val="22"/>
              </w:rPr>
              <w:t>р-не</w:t>
            </w:r>
            <w:r w:rsidRPr="001112F5">
              <w:rPr>
                <w:sz w:val="22"/>
                <w:szCs w:val="22"/>
              </w:rPr>
              <w:t>;</w:t>
            </w:r>
            <w:r w:rsidR="00CC6170"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главы поселений</w:t>
            </w:r>
          </w:p>
        </w:tc>
      </w:tr>
      <w:tr w:rsidR="00170113" w:rsidRPr="000C055D" w14:paraId="1BB40B9B" w14:textId="77777777" w:rsidTr="00E83E8A">
        <w:trPr>
          <w:gridAfter w:val="1"/>
          <w:wAfter w:w="8" w:type="dxa"/>
          <w:trHeight w:val="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C344F" w14:textId="62600A36" w:rsidR="00170113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870E" w14:textId="1974A691" w:rsidR="00170113" w:rsidRPr="00C450F7" w:rsidRDefault="00170113" w:rsidP="00170113">
            <w:pPr>
              <w:pStyle w:val="28"/>
              <w:spacing w:before="0" w:after="0" w:line="240" w:lineRule="auto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DB16" w14:textId="371A689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D9AE9" w14:textId="0B2B4B51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8DCD" w14:textId="16F509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8AAF1" w14:textId="5178E60F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2C59A" w14:textId="261EA066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38DEB" w14:textId="7FFC1F73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85C92" w14:textId="7606C076" w:rsidR="00170113" w:rsidRPr="001112F5" w:rsidRDefault="00170113" w:rsidP="00170113">
            <w:pPr>
              <w:pStyle w:val="28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170113" w:rsidRPr="000C055D" w14:paraId="22CCECC7" w14:textId="77777777" w:rsidTr="00E83E8A">
        <w:trPr>
          <w:trHeight w:val="683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21DF7490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70113" w:rsidRPr="000C055D" w14:paraId="7ABB3164" w14:textId="77777777" w:rsidTr="00E83E8A">
        <w:trPr>
          <w:trHeight w:val="991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2A393651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170113" w:rsidRPr="000C055D" w14:paraId="577DDC25" w14:textId="77777777" w:rsidTr="00E83E8A">
        <w:trPr>
          <w:gridAfter w:val="1"/>
          <w:wAfter w:w="8" w:type="dxa"/>
          <w:trHeight w:val="29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51ED8624" w:rsidR="00170113" w:rsidRPr="001112F5" w:rsidRDefault="00170113" w:rsidP="00170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органами местного самоуправления</w:t>
            </w:r>
          </w:p>
          <w:p w14:paraId="722DB8DB" w14:textId="77777777" w:rsidR="00170113" w:rsidRPr="001112F5" w:rsidRDefault="00170113" w:rsidP="001701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0BD831" w14:textId="77777777" w:rsidR="00170113" w:rsidRPr="001112F5" w:rsidRDefault="00170113" w:rsidP="001701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0989C7" w14:textId="77777777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4D27375" w14:textId="77777777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9B1409C" w14:textId="77777777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2189394" w14:textId="77777777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8B250FC" w14:textId="69C71F39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170113" w:rsidRPr="001112F5" w:rsidRDefault="00170113" w:rsidP="001701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984CA" w14:textId="77777777" w:rsidR="00170113" w:rsidRPr="001112F5" w:rsidRDefault="00170113" w:rsidP="00170113">
            <w:pPr>
              <w:pStyle w:val="28"/>
              <w:snapToGrid w:val="0"/>
              <w:spacing w:before="0" w:after="0" w:line="240" w:lineRule="auto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  <w:p w14:paraId="4C280D87" w14:textId="77777777" w:rsidR="00170113" w:rsidRPr="001112F5" w:rsidRDefault="00170113" w:rsidP="00170113">
            <w:pPr>
              <w:pStyle w:val="28"/>
              <w:snapToGrid w:val="0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 образования</w:t>
            </w:r>
          </w:p>
          <w:p w14:paraId="379BCD35" w14:textId="77777777" w:rsidR="00170113" w:rsidRPr="001112F5" w:rsidRDefault="00170113" w:rsidP="00170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Северский район</w:t>
            </w:r>
          </w:p>
          <w:p w14:paraId="7C7CB6CD" w14:textId="11872B08" w:rsidR="00170113" w:rsidRPr="001112F5" w:rsidRDefault="00170113" w:rsidP="00170113">
            <w:pPr>
              <w:pStyle w:val="28"/>
              <w:snapToGrid w:val="0"/>
              <w:spacing w:after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70113" w:rsidRPr="000C055D" w14:paraId="61F54898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170113" w:rsidRPr="001112F5" w:rsidRDefault="00170113" w:rsidP="00170113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образования Северский район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170113" w:rsidRPr="001112F5" w:rsidRDefault="00170113" w:rsidP="0017011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C500" w14:textId="77777777" w:rsidR="00170113" w:rsidRPr="001112F5" w:rsidRDefault="00170113" w:rsidP="00170113">
            <w:pPr>
              <w:pStyle w:val="28"/>
              <w:snapToGrid w:val="0"/>
              <w:spacing w:after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70113" w:rsidRPr="000C055D" w14:paraId="4C8CD703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6C588" w14:textId="10FB137E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8318C" w14:textId="06B01132" w:rsidR="00170113" w:rsidRPr="001112F5" w:rsidRDefault="00170113" w:rsidP="00170113">
            <w:pPr>
              <w:pStyle w:val="28"/>
              <w:spacing w:before="0"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Подготовка нормативно-правовых актов, определяющих порядок создания координационных или совещательных органов в области развития малого и среднего</w:t>
            </w:r>
            <w:r w:rsidRPr="001112F5">
              <w:t xml:space="preserve"> предпринимательства и физических лиц, не являющихся индивидуальными предпринимателями и применяющими</w:t>
            </w:r>
            <w:r w:rsidR="00DC3AF5" w:rsidRPr="001112F5">
              <w:t xml:space="preserve"> специальный налогов</w:t>
            </w:r>
            <w:r w:rsidR="00DC3AF5">
              <w:t>ы</w:t>
            </w:r>
            <w:r w:rsidR="00DC3AF5" w:rsidRPr="001112F5">
              <w:t>й режим «Налог на профессиональный доход».</w:t>
            </w:r>
          </w:p>
          <w:p w14:paraId="3CD4CD5F" w14:textId="77777777" w:rsidR="00170113" w:rsidRPr="001112F5" w:rsidRDefault="00170113" w:rsidP="00170113">
            <w:pPr>
              <w:pStyle w:val="28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77C9E" w14:textId="77777777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4A1B3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23DF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05AA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B3AEE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6CB8" w14:textId="220B57BE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Утверждение постановления о создании Совета по развитию</w:t>
            </w:r>
            <w:r w:rsidR="00DC3AF5" w:rsidRPr="001112F5">
              <w:rPr>
                <w:rFonts w:ascii="Times New Roman" w:eastAsia="Calibri" w:hAnsi="Times New Roman" w:cs="Times New Roman"/>
              </w:rPr>
              <w:t xml:space="preserve">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40394" w14:textId="77777777" w:rsidR="00DC3AF5" w:rsidRPr="001112F5" w:rsidRDefault="00DC3AF5" w:rsidP="00DC3AF5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056A220E" w14:textId="77777777" w:rsidR="00DC3AF5" w:rsidRPr="001112F5" w:rsidRDefault="00DC3AF5" w:rsidP="00DC3AF5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главы сельских и городских</w:t>
            </w:r>
          </w:p>
          <w:p w14:paraId="1ED7816C" w14:textId="53A92C08" w:rsidR="00170113" w:rsidRPr="001112F5" w:rsidRDefault="00DC3AF5" w:rsidP="00DC3AF5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поселений</w:t>
            </w:r>
          </w:p>
        </w:tc>
      </w:tr>
      <w:tr w:rsidR="00170113" w:rsidRPr="000C055D" w14:paraId="06FA9214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588D" w14:textId="67DE4BA3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DFA7" w14:textId="560896D6" w:rsidR="00170113" w:rsidRPr="001112F5" w:rsidRDefault="00170113" w:rsidP="00170113">
            <w:pPr>
              <w:pStyle w:val="28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4FFFC" w14:textId="228F7BCA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D12C2" w14:textId="758CCB5F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5666" w14:textId="3562F74B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04A32" w14:textId="30B5D4C9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B0A0C" w14:textId="4AB0E302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684D" w14:textId="7F01A235" w:rsidR="00170113" w:rsidRPr="001112F5" w:rsidRDefault="00170113" w:rsidP="0017011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756D2" w14:textId="0B4D0415" w:rsidR="00170113" w:rsidRPr="001112F5" w:rsidRDefault="00170113" w:rsidP="00170113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170113" w:rsidRPr="000C055D" w14:paraId="016CC3BD" w14:textId="77777777" w:rsidTr="00E83E8A"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02C8A18A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70113" w:rsidRPr="000C055D" w14:paraId="743F9BA8" w14:textId="77777777" w:rsidTr="00E83E8A"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13D1583B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B0051" w:rsidRPr="000C055D" w14:paraId="0A8E0060" w14:textId="77777777" w:rsidTr="00E83E8A">
        <w:trPr>
          <w:gridAfter w:val="1"/>
          <w:wAfter w:w="8" w:type="dxa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5880D32C" w:rsidR="006B0051" w:rsidRPr="001112F5" w:rsidRDefault="006B0051" w:rsidP="00170113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Финансовая поддержка</w:t>
            </w:r>
            <w:r w:rsidRPr="001112F5">
              <w:rPr>
                <w:b/>
                <w:bCs/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</w:t>
            </w:r>
          </w:p>
          <w:p w14:paraId="32A825A2" w14:textId="77777777" w:rsidR="006B0051" w:rsidRPr="001112F5" w:rsidRDefault="006B0051" w:rsidP="00170113">
            <w:pPr>
              <w:pStyle w:val="28"/>
              <w:spacing w:after="0"/>
              <w:rPr>
                <w:b/>
                <w:bCs/>
                <w:sz w:val="22"/>
                <w:szCs w:val="22"/>
              </w:rPr>
            </w:pPr>
          </w:p>
          <w:p w14:paraId="77B8791D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197DF09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41807EE0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2AB99" w14:textId="77777777" w:rsidR="006B0051" w:rsidRPr="001112F5" w:rsidRDefault="006B0051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  <w:p w14:paraId="3BCC23C9" w14:textId="5B9B750E" w:rsidR="006B0051" w:rsidRPr="001112F5" w:rsidRDefault="006B0051" w:rsidP="00170113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 xml:space="preserve">й </w:t>
            </w:r>
          </w:p>
          <w:p w14:paraId="2105F91B" w14:textId="40DD7FF6" w:rsidR="006B0051" w:rsidRPr="001112F5" w:rsidRDefault="006B0051" w:rsidP="006B0051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 xml:space="preserve">режим «Налог на профессиональный доход». 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76DBE" w14:textId="77777777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  <w:p w14:paraId="3AEC9882" w14:textId="77777777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  <w:p w14:paraId="7D3237A7" w14:textId="77F6954F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79173FCD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296F972A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5CACCFFA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E1D08EE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29F6F5C9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3FC8A54E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6952B954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6637BC4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4C5EE903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07019468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3B5E898C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0EA59EC3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3F41BDCD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1D30E3B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51855691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1791D050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53AE3D8D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3504E18F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22E77B6D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4B2541F9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33070767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642A6380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AD23549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4777545C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63FF94C3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6B0051" w:rsidRPr="000C47E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5FE1F037" w:rsidR="006B0051" w:rsidRPr="000C47E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611B22DE" w:rsidR="006B0051" w:rsidRPr="000C47E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5BA6D811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13C1E5F3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56BB6F7F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3B4A7D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406C4AD8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3B4A7D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58916964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5EC785A0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34EC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1967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4BD3" w14:textId="4BA554FF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BB76" w14:textId="09992BB1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3B4A7D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8797" w14:textId="4F667672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3B4A7D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101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DBCF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E6533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D1690" w14:textId="48118E5C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427DA250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28BF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1D339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EF26" w14:textId="019683A3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35C8C" w14:textId="08222E7E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3B4A7D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353B" w14:textId="5EF9059C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  <w:r w:rsidRPr="003B4A7D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187C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3738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447F1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8D845" w14:textId="300771C3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55250E4D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6C859034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B4A7D">
              <w:rPr>
                <w:rFonts w:ascii="Times New Roman" w:eastAsia="Calibri" w:hAnsi="Times New Roman" w:cs="Times New Roman"/>
              </w:rPr>
              <w:t>36724,9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16CABF58" w:rsidR="006B0051" w:rsidRPr="003B4A7D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B4A7D">
              <w:rPr>
                <w:rFonts w:ascii="Times New Roman" w:eastAsia="Calibri" w:hAnsi="Times New Roman" w:cs="Times New Roman"/>
              </w:rPr>
              <w:t>36724,9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6B0051" w:rsidRPr="001112F5" w:rsidRDefault="006B0051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5167DF3C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B0051" w:rsidRPr="000C055D" w14:paraId="653C03C0" w14:textId="77777777" w:rsidTr="00E83E8A">
        <w:trPr>
          <w:gridAfter w:val="1"/>
          <w:wAfter w:w="8" w:type="dxa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287EF" w14:textId="001CED8C" w:rsidR="006B0051" w:rsidRPr="000C055D" w:rsidRDefault="006B0051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616C8" w14:textId="77777777" w:rsidR="006B0051" w:rsidRPr="001112F5" w:rsidRDefault="006B0051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Организация муниципального центра поддержки предпринимательства по оказанию</w:t>
            </w:r>
          </w:p>
          <w:p w14:paraId="3574CBB3" w14:textId="77777777" w:rsidR="006B0051" w:rsidRPr="001112F5" w:rsidRDefault="006B0051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консультационных услуг и услуг,</w:t>
            </w:r>
          </w:p>
          <w:p w14:paraId="1DF5D536" w14:textId="48E13E09" w:rsidR="006B0051" w:rsidRPr="001112F5" w:rsidRDefault="006B0051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135FB" w14:textId="18A34E6A" w:rsidR="006B0051" w:rsidRPr="001112F5" w:rsidRDefault="006B0051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D551" w14:textId="4C03EC95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47D70" w14:textId="4D97F32F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F2A6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5B6A8" w14:textId="77777777" w:rsidR="006B0051" w:rsidRPr="001112F5" w:rsidRDefault="006B0051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CFCA2" w14:textId="77777777" w:rsidR="006B0051" w:rsidRPr="001112F5" w:rsidRDefault="006B0051" w:rsidP="00170113">
            <w:pPr>
              <w:spacing w:after="0" w:line="240" w:lineRule="auto"/>
              <w:ind w:right="-108"/>
            </w:pPr>
          </w:p>
        </w:tc>
        <w:tc>
          <w:tcPr>
            <w:tcW w:w="23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AFA4D" w14:textId="77777777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бизнеса и </w:t>
            </w:r>
          </w:p>
          <w:p w14:paraId="3434B622" w14:textId="0AF12688" w:rsidR="006B0051" w:rsidRPr="001112F5" w:rsidRDefault="006B0051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 wp14:anchorId="605FD89D" wp14:editId="5805FB7D">
                      <wp:simplePos x="0" y="0"/>
                      <wp:positionH relativeFrom="column">
                        <wp:posOffset>1481617</wp:posOffset>
                      </wp:positionH>
                      <wp:positionV relativeFrom="paragraph">
                        <wp:posOffset>397988</wp:posOffset>
                      </wp:positionV>
                      <wp:extent cx="360" cy="360"/>
                      <wp:effectExtent l="38100" t="38100" r="38100" b="38100"/>
                      <wp:wrapNone/>
                      <wp:docPr id="1335004874" name="Рукописный ввод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580541E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6" o:spid="_x0000_s1026" type="#_x0000_t75" style="position:absolute;margin-left:116.15pt;margin-top:30.85pt;width:1.05pt;height:1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"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4624" behindDoc="0" locked="0" layoutInCell="1" allowOverlap="1" wp14:anchorId="788DDF4C" wp14:editId="75BC4E3B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397510</wp:posOffset>
                      </wp:positionV>
                      <wp:extent cx="360" cy="360"/>
                      <wp:effectExtent l="38100" t="38100" r="38100" b="38100"/>
                      <wp:wrapNone/>
                      <wp:docPr id="1539141244" name="Рукописный ввод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FE94431" id="Рукописный ввод 5" o:spid="_x0000_s1026" type="#_x0000_t75" style="position:absolute;margin-left:116.8pt;margin-top:30.8pt;width:1.05pt;height:1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">
                      <v:imagedata r:id="rId10" o:title=""/>
                    </v:shape>
                  </w:pict>
                </mc:Fallback>
              </mc:AlternateContent>
            </w:r>
            <w:r w:rsidRPr="001112F5">
              <w:rPr>
                <w:rFonts w:ascii="Times New Roman" w:hAnsi="Times New Roman" w:cs="Times New Roman"/>
              </w:rPr>
              <w:t>потребительской сферы</w:t>
            </w:r>
          </w:p>
        </w:tc>
      </w:tr>
      <w:tr w:rsidR="00170113" w:rsidRPr="000C055D" w14:paraId="5A4957D2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BE27C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C78EE" w14:textId="77777777" w:rsidR="00170113" w:rsidRPr="001112F5" w:rsidRDefault="00170113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F9AF" w14:textId="595930DB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28364" w14:textId="4DB43925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84D7" w14:textId="16011663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03380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9808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93F48" w14:textId="77777777" w:rsidR="00170113" w:rsidRPr="001112F5" w:rsidRDefault="00170113" w:rsidP="00170113">
            <w:pPr>
              <w:spacing w:after="0" w:line="240" w:lineRule="auto"/>
              <w:ind w:right="-108"/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D4E80" w14:textId="4DAF681E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70113" w:rsidRPr="000C055D" w14:paraId="5B8C22BF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A6886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88C90" w14:textId="77777777" w:rsidR="00170113" w:rsidRPr="001112F5" w:rsidRDefault="00170113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266A" w14:textId="42C4948E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6988" w14:textId="0A83D518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42A6" w14:textId="7E92B476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9B5A4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A3E88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D94BD" w14:textId="77777777" w:rsidR="00170113" w:rsidRPr="001112F5" w:rsidRDefault="00170113" w:rsidP="00170113">
            <w:pPr>
              <w:spacing w:after="0" w:line="240" w:lineRule="auto"/>
              <w:ind w:right="-108"/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FEC61" w14:textId="01F5EF0C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70113" w:rsidRPr="000C055D" w14:paraId="2B500F58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DED9A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0FC38" w14:textId="77777777" w:rsidR="00170113" w:rsidRPr="001112F5" w:rsidRDefault="00170113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D0ED" w14:textId="5D21FC4A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F31B" w14:textId="7BD89299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38F0" w14:textId="3E7CF11E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F18C5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5FF48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F2C19" w14:textId="77777777" w:rsidR="00170113" w:rsidRPr="001112F5" w:rsidRDefault="00170113" w:rsidP="00170113">
            <w:pPr>
              <w:spacing w:after="0" w:line="240" w:lineRule="auto"/>
              <w:ind w:right="-108"/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B84BD" w14:textId="5D4A7CBD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70113" w:rsidRPr="000C055D" w14:paraId="38F81592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018901F6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4AA1B" w14:textId="233E2950" w:rsidR="00170113" w:rsidRPr="001112F5" w:rsidRDefault="00170113" w:rsidP="00170113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02E90B4C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416319E8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11E5B513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4009C" w14:textId="185183FA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70113" w:rsidRPr="000C055D" w14:paraId="135E70E8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170113" w:rsidRPr="001112F5" w:rsidRDefault="00170113" w:rsidP="00170113">
            <w:pPr>
              <w:spacing w:after="0" w:line="240" w:lineRule="auto"/>
              <w:ind w:right="-108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34605193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E264CAA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4E5814E9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60677" w14:textId="686680CA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2C864" w14:textId="35CB6A09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70113" w:rsidRPr="000C055D" w14:paraId="1EF11662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252E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041E8" w14:textId="77777777" w:rsidR="00170113" w:rsidRPr="001112F5" w:rsidRDefault="00170113" w:rsidP="00170113">
            <w:pPr>
              <w:spacing w:after="0" w:line="240" w:lineRule="auto"/>
              <w:ind w:right="-108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4635" w14:textId="310209BA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B52CB" w14:textId="363C04DB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4132F" w14:textId="379308B2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0B8F5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6267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FC344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2C3DF" w14:textId="77777777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70113" w:rsidRPr="000C055D" w14:paraId="4585AF67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1EC164EA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C492D16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1E539B28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70113" w:rsidRPr="000C055D" w14:paraId="55D399DA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0874123F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67EC9DA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B68F44B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70113" w:rsidRPr="000C055D" w14:paraId="68C4A19A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0470DF48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9326E59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1EC03815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70113" w:rsidRPr="000C055D" w14:paraId="75D8A49C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FA161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F1E8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523B" w14:textId="25F703F5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9280" w14:textId="105F8A53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1615" w14:textId="3C4A4E18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F1ECF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DDCB6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93970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D5953" w14:textId="77777777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70113" w:rsidRPr="000C055D" w14:paraId="0C05370E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6B7FC7B7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201DA44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5777,54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2C3407BE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5777,54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68F714FA" w14:textId="77777777" w:rsidTr="00E83E8A">
        <w:trPr>
          <w:gridAfter w:val="1"/>
          <w:wAfter w:w="8" w:type="dxa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BE714A" w:rsidRPr="001112F5" w:rsidRDefault="00BE714A" w:rsidP="00170113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BE714A" w:rsidRPr="001112F5" w:rsidRDefault="00BE714A" w:rsidP="00170113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</w:t>
            </w:r>
          </w:p>
          <w:p w14:paraId="21342834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сферы</w:t>
            </w:r>
          </w:p>
        </w:tc>
      </w:tr>
      <w:tr w:rsidR="00BE714A" w:rsidRPr="000C055D" w14:paraId="3AECED97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373FB3D6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07A4B04C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57EFB2D0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2BFB8BDB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40940C0C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17DC26DC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3B569F3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AE85DCB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08AEFC56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0406ED11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6477,8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00F89706" w:rsidR="00BE714A" w:rsidRPr="003B4A7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3B4A7D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0427B2CB" w14:textId="77777777" w:rsidTr="00E83E8A">
        <w:trPr>
          <w:gridAfter w:val="1"/>
          <w:wAfter w:w="8" w:type="dxa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730A3" w14:textId="1ACB4AD2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1C7D8" w14:textId="040214AA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C48DC" w14:textId="5EDF5DFA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42440" w14:textId="3A251DB5" w:rsidR="00BE714A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F6D44" w14:textId="3CF17315" w:rsidR="00BE714A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7E27" w14:textId="15D8CDAA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7DB3" w14:textId="3956AEDA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E2C93" w14:textId="4D7EAE99" w:rsidR="00BE714A" w:rsidRPr="001112F5" w:rsidRDefault="00BE714A" w:rsidP="00BE714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0B049" w14:textId="0FFCEF6A" w:rsidR="00BE714A" w:rsidRPr="001112F5" w:rsidRDefault="00BE714A" w:rsidP="00BE714A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BE714A" w:rsidRPr="000C055D" w14:paraId="2C172136" w14:textId="77777777" w:rsidTr="00E83E8A">
        <w:trPr>
          <w:gridAfter w:val="1"/>
          <w:wAfter w:w="8" w:type="dxa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5C428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311EB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209D" w14:textId="0D3A3AD6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0260" w14:textId="46423F45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AC473D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E076" w14:textId="470BC9FD" w:rsidR="00BE714A" w:rsidRPr="003B4A7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3B4A7D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E290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8409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6F8F4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97E82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04F42CD2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23462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07BAE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8126" w14:textId="7CBD5FF4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7ED2" w14:textId="73D1932F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AC473D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2D56" w14:textId="1FF52425" w:rsidR="00BE714A" w:rsidRPr="003B4A7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  <w:r w:rsidRPr="003B4A7D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F736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AA96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1F969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9FE78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BE714A" w:rsidRPr="000C055D" w14:paraId="79394C6B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BE714A" w:rsidRPr="000C055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BE714A" w:rsidRPr="001112F5" w:rsidRDefault="00BE714A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6F75B6A3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36947,3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7BE4EF16" w:rsidR="00BE714A" w:rsidRPr="003B4A7D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  <w:r w:rsidRPr="003B4A7D">
              <w:rPr>
                <w:rFonts w:ascii="Times New Roman" w:eastAsia="Calibri" w:hAnsi="Times New Roman" w:cs="Times New Roman"/>
              </w:rPr>
              <w:t>947,3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BE714A" w:rsidRPr="001112F5" w:rsidRDefault="00BE714A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BE714A" w:rsidRPr="001112F5" w:rsidRDefault="00BE714A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BE714A" w:rsidRPr="001112F5" w:rsidRDefault="00BE714A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70113" w:rsidRPr="000C055D" w14:paraId="5BA92C64" w14:textId="77777777" w:rsidTr="00E83E8A">
        <w:trPr>
          <w:gridAfter w:val="1"/>
          <w:wAfter w:w="8" w:type="dxa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170113" w:rsidRPr="001112F5" w:rsidRDefault="00170113" w:rsidP="00170113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деятельности»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59DA15D4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56A0378B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170113" w:rsidRPr="000C055D" w14:paraId="5E7D5D38" w14:textId="77777777" w:rsidTr="00E83E8A">
        <w:trPr>
          <w:gridAfter w:val="1"/>
          <w:wAfter w:w="8" w:type="dxa"/>
          <w:trHeight w:val="143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170113" w:rsidRPr="000C055D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120F8A8A" w14:textId="77777777" w:rsidR="00170113" w:rsidRPr="001112F5" w:rsidRDefault="00170113" w:rsidP="0017011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0A520BBB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170113" w:rsidRPr="001112F5" w:rsidRDefault="00170113" w:rsidP="00170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170113" w:rsidRPr="001112F5" w:rsidRDefault="00170113" w:rsidP="0017011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70113" w:rsidRPr="000C055D" w14:paraId="3B557964" w14:textId="77777777" w:rsidTr="00E83E8A">
        <w:trPr>
          <w:trHeight w:val="633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8A05" w14:textId="77777777" w:rsidR="00170113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  <w:p w14:paraId="0A6E0F81" w14:textId="30A14976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70113" w:rsidRPr="000C055D" w14:paraId="0DC3DE07" w14:textId="77777777" w:rsidTr="00E83E8A">
        <w:trPr>
          <w:trHeight w:val="416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8B3F" w14:textId="77777777" w:rsidR="00170113" w:rsidRDefault="00170113" w:rsidP="00170113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Приобретение, передача во владение и (или) в пользование муниципального имущества</w:t>
            </w:r>
          </w:p>
          <w:p w14:paraId="591ECDA3" w14:textId="35582ED4" w:rsidR="00170113" w:rsidRPr="001112F5" w:rsidRDefault="00170113" w:rsidP="0017011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DC3AF5" w:rsidRPr="000C055D" w14:paraId="55A2C267" w14:textId="77777777" w:rsidTr="00E7312E">
        <w:trPr>
          <w:gridAfter w:val="1"/>
          <w:wAfter w:w="8" w:type="dxa"/>
          <w:trHeight w:val="57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1E33C" w14:textId="6008C80D" w:rsidR="00DC3AF5" w:rsidRDefault="00DC3AF5" w:rsidP="008A0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EBAD6" w14:textId="77777777" w:rsidR="00DC3AF5" w:rsidRPr="008A0CE8" w:rsidRDefault="00DC3AF5" w:rsidP="008A0CE8">
            <w:pPr>
              <w:pStyle w:val="28"/>
              <w:spacing w:after="0"/>
              <w:rPr>
                <w:sz w:val="22"/>
                <w:szCs w:val="22"/>
              </w:rPr>
            </w:pPr>
            <w:r w:rsidRPr="008A0CE8">
              <w:rPr>
                <w:sz w:val="22"/>
                <w:szCs w:val="22"/>
              </w:rPr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537F54F3" w14:textId="77777777" w:rsidR="00DC3AF5" w:rsidRPr="001112F5" w:rsidRDefault="00DC3AF5" w:rsidP="00031B9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8A0CE8">
              <w:rPr>
                <w:rFonts w:ascii="Times New Roman" w:hAnsi="Times New Roman" w:cs="Times New Roman"/>
              </w:rPr>
              <w:t>предпринимателями и применяющими специальный налоговый режим «Налог на профессиональный доход»</w:t>
            </w:r>
            <w:proofErr w:type="gramStart"/>
            <w:r w:rsidRPr="008A0CE8">
              <w:rPr>
                <w:rFonts w:ascii="Times New Roman" w:hAnsi="Times New Roman" w:cs="Times New Roman"/>
              </w:rPr>
              <w:t>.</w:t>
            </w:r>
            <w:proofErr w:type="gramEnd"/>
            <w:r w:rsidRPr="008A0CE8">
              <w:rPr>
                <w:rFonts w:ascii="Times New Roman" w:hAnsi="Times New Roman" w:cs="Times New Roman"/>
              </w:rPr>
              <w:t xml:space="preserve"> и организаций, образующих инфраструктуру поддержки субъектов малого и среднего</w:t>
            </w:r>
            <w:r w:rsidRPr="001112F5">
              <w:rPr>
                <w:rFonts w:ascii="Times New Roman" w:hAnsi="Times New Roman" w:cs="Times New Roman"/>
              </w:rPr>
              <w:t xml:space="preserve"> предпринимательств</w:t>
            </w:r>
            <w:r w:rsidRPr="001112F5">
              <w:rPr>
                <w:rFonts w:ascii="Times New Roman" w:hAnsi="Times New Roman" w:cs="Times New Roman"/>
                <w:bCs/>
              </w:rPr>
              <w:t xml:space="preserve">а и </w:t>
            </w:r>
            <w:r w:rsidRPr="001112F5">
              <w:rPr>
                <w:rFonts w:ascii="Times New Roman" w:hAnsi="Times New Roman" w:cs="Times New Roman"/>
              </w:rPr>
              <w:t>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  <w:p w14:paraId="15D0E18A" w14:textId="56EAD5D4" w:rsidR="00DC3AF5" w:rsidRPr="001112F5" w:rsidRDefault="00DC3AF5" w:rsidP="00031B9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76E27C87" w14:textId="096931A5" w:rsidR="00DC3AF5" w:rsidRPr="001112F5" w:rsidRDefault="00DC3AF5" w:rsidP="008A0CE8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3B073E87" w14:textId="77777777" w:rsidR="00DC3AF5" w:rsidRPr="001112F5" w:rsidRDefault="00DC3AF5" w:rsidP="008A0CE8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690B2" w14:textId="6949EB99" w:rsidR="00DC3AF5" w:rsidRPr="001112F5" w:rsidRDefault="00DC3AF5" w:rsidP="008A0CE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9B35C" w14:textId="273B647A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1112F5">
              <w:rPr>
                <w:rFonts w:ascii="Times New Roman" w:eastAsia="Calibri" w:hAnsi="Times New Roman" w:cs="Times New Roman"/>
              </w:rPr>
              <w:t>9,5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2C130" w14:textId="5548C70F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1112F5">
              <w:rPr>
                <w:rFonts w:ascii="Times New Roman" w:eastAsia="Calibri" w:hAnsi="Times New Roman" w:cs="Times New Roman"/>
              </w:rPr>
              <w:t>9,5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A3671" w14:textId="77777777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74505" w14:textId="77777777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8CA64" w14:textId="77777777" w:rsidR="00DC3AF5" w:rsidRPr="001112F5" w:rsidRDefault="00DC3AF5" w:rsidP="008A0CE8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Заключение договоров на пользование объектами </w:t>
            </w:r>
          </w:p>
          <w:p w14:paraId="3FAFC4F5" w14:textId="57094906" w:rsidR="00DC3AF5" w:rsidRPr="001112F5" w:rsidRDefault="00DC3AF5" w:rsidP="008A0CE8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недвижимого имущества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35E32" w14:textId="77777777" w:rsidR="00DC3AF5" w:rsidRPr="001112F5" w:rsidRDefault="00DC3AF5" w:rsidP="008A0CE8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имущественных отношений администрации</w:t>
            </w:r>
          </w:p>
          <w:p w14:paraId="25817709" w14:textId="77777777" w:rsidR="00DC3AF5" w:rsidRPr="001112F5" w:rsidRDefault="00DC3AF5" w:rsidP="008A0CE8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 образования Северский район;</w:t>
            </w:r>
          </w:p>
          <w:p w14:paraId="72C06A0F" w14:textId="77777777" w:rsidR="00DC3AF5" w:rsidRPr="001112F5" w:rsidRDefault="00DC3AF5" w:rsidP="008A0CE8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главы сельских и городских</w:t>
            </w:r>
          </w:p>
          <w:p w14:paraId="5523B34F" w14:textId="5AB1C0D3" w:rsidR="00DC3AF5" w:rsidRPr="001112F5" w:rsidRDefault="00DC3AF5" w:rsidP="008A0CE8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поселений</w:t>
            </w:r>
          </w:p>
        </w:tc>
      </w:tr>
      <w:tr w:rsidR="00DC3AF5" w:rsidRPr="000C055D" w14:paraId="522BAFE9" w14:textId="77777777" w:rsidTr="00C87356">
        <w:trPr>
          <w:gridAfter w:val="1"/>
          <w:wAfter w:w="8" w:type="dxa"/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E360F" w14:textId="77777777" w:rsidR="00DC3AF5" w:rsidRDefault="00DC3AF5" w:rsidP="00031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CA708" w14:textId="77777777" w:rsidR="00DC3AF5" w:rsidRPr="008A0CE8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9F9F" w14:textId="794C7494" w:rsidR="00DC3AF5" w:rsidRPr="001112F5" w:rsidRDefault="00DC3AF5" w:rsidP="00031B9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855B4" w14:textId="5BFF7AF2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CA40B" w14:textId="731C7AC4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E290B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945D1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82CF4" w14:textId="77777777" w:rsidR="00DC3AF5" w:rsidRPr="001112F5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1782B" w14:textId="77777777" w:rsidR="00DC3AF5" w:rsidRPr="001112F5" w:rsidRDefault="00DC3AF5" w:rsidP="00031B91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12AD10F0" w14:textId="77777777" w:rsidTr="00C87356">
        <w:trPr>
          <w:gridAfter w:val="1"/>
          <w:wAfter w:w="8" w:type="dxa"/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85083" w14:textId="77777777" w:rsidR="00DC3AF5" w:rsidRDefault="00DC3AF5" w:rsidP="00031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5ADBE" w14:textId="77777777" w:rsidR="00DC3AF5" w:rsidRPr="008A0CE8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517A" w14:textId="43B8622C" w:rsidR="00DC3AF5" w:rsidRPr="001112F5" w:rsidRDefault="00DC3AF5" w:rsidP="00031B9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D8E09" w14:textId="269E9DC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AECB82" w14:textId="2E17966A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204B4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B5C5D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30FA3" w14:textId="77777777" w:rsidR="00DC3AF5" w:rsidRPr="001112F5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BAE5E" w14:textId="77777777" w:rsidR="00DC3AF5" w:rsidRPr="001112F5" w:rsidRDefault="00DC3AF5" w:rsidP="00031B91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30DB9DA5" w14:textId="77777777" w:rsidTr="00C87356">
        <w:trPr>
          <w:gridAfter w:val="1"/>
          <w:wAfter w:w="8" w:type="dxa"/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F70ED" w14:textId="77777777" w:rsidR="00DC3AF5" w:rsidRDefault="00DC3AF5" w:rsidP="00031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BEE3F" w14:textId="77777777" w:rsidR="00DC3AF5" w:rsidRPr="008A0CE8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9891" w14:textId="067EF222" w:rsidR="00DC3AF5" w:rsidRPr="001112F5" w:rsidRDefault="00DC3AF5" w:rsidP="00031B9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CB690" w14:textId="59F2200C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268,2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47B84" w14:textId="38C44766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268,2</w:t>
            </w:r>
          </w:p>
        </w:tc>
        <w:tc>
          <w:tcPr>
            <w:tcW w:w="10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3628C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88EC4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9E36C" w14:textId="77777777" w:rsidR="00DC3AF5" w:rsidRPr="001112F5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68791" w14:textId="77777777" w:rsidR="00DC3AF5" w:rsidRPr="001112F5" w:rsidRDefault="00DC3AF5" w:rsidP="00031B91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0BC4BCB8" w14:textId="77777777" w:rsidTr="00C87356">
        <w:trPr>
          <w:gridAfter w:val="1"/>
          <w:wAfter w:w="8" w:type="dxa"/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B7FDB" w14:textId="77777777" w:rsidR="00DC3AF5" w:rsidRDefault="00DC3AF5" w:rsidP="00031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4E840" w14:textId="77777777" w:rsidR="00DC3AF5" w:rsidRPr="008A0CE8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EA41C" w14:textId="77BCFAA8" w:rsidR="00DC3AF5" w:rsidRPr="001112F5" w:rsidRDefault="00DC3AF5" w:rsidP="00031B9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A9D3D" w14:textId="5CF3E221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F098C" w14:textId="1336F02C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E1846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1C28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30593" w14:textId="77777777" w:rsidR="00DC3AF5" w:rsidRPr="001112F5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9801D" w14:textId="77777777" w:rsidR="00DC3AF5" w:rsidRPr="001112F5" w:rsidRDefault="00DC3AF5" w:rsidP="00031B91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104F8F10" w14:textId="77777777" w:rsidTr="00744023">
        <w:trPr>
          <w:gridAfter w:val="1"/>
          <w:wAfter w:w="8" w:type="dxa"/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88CB4" w14:textId="77777777" w:rsidR="00DC3AF5" w:rsidRDefault="00DC3AF5" w:rsidP="00031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A8F29" w14:textId="77777777" w:rsidR="00DC3AF5" w:rsidRPr="008A0CE8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F376" w14:textId="1656CC67" w:rsidR="00DC3AF5" w:rsidRPr="001112F5" w:rsidRDefault="00DC3AF5" w:rsidP="00031B9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A7FE" w14:textId="3DA875D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3A8F8" w14:textId="02BD993E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608F0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1A6AC" w14:textId="77777777" w:rsidR="00DC3AF5" w:rsidRPr="001112F5" w:rsidRDefault="00DC3AF5" w:rsidP="0003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B3D2E7" w14:textId="77777777" w:rsidR="00DC3AF5" w:rsidRPr="001112F5" w:rsidRDefault="00DC3AF5" w:rsidP="00031B91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EA728" w14:textId="77777777" w:rsidR="00DC3AF5" w:rsidRPr="001112F5" w:rsidRDefault="00DC3AF5" w:rsidP="00031B91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5F768390" w14:textId="77777777" w:rsidTr="006B22E8">
        <w:trPr>
          <w:gridAfter w:val="1"/>
          <w:wAfter w:w="8" w:type="dxa"/>
          <w:trHeight w:val="52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9B526" w14:textId="77777777" w:rsidR="00DC3AF5" w:rsidRDefault="00DC3AF5" w:rsidP="008A0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74F57" w14:textId="3D49CE62" w:rsidR="00DC3AF5" w:rsidRPr="001112F5" w:rsidRDefault="00DC3AF5" w:rsidP="008A0CE8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BA2F4" w14:textId="5ACD287F" w:rsidR="00DC3AF5" w:rsidRPr="001112F5" w:rsidRDefault="00DC3AF5" w:rsidP="008A0CE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6F7E" w14:textId="32AFF732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6403,2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EA33" w14:textId="1D22558A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6403,2</w:t>
            </w:r>
          </w:p>
        </w:tc>
        <w:tc>
          <w:tcPr>
            <w:tcW w:w="10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6D8F" w14:textId="77777777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4E847" w14:textId="77777777" w:rsidR="00DC3AF5" w:rsidRPr="001112F5" w:rsidRDefault="00DC3AF5" w:rsidP="008A0C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FEA20" w14:textId="77777777" w:rsidR="00DC3AF5" w:rsidRPr="001112F5" w:rsidRDefault="00DC3AF5" w:rsidP="008A0CE8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58AB2" w14:textId="77777777" w:rsidR="00DC3AF5" w:rsidRPr="001112F5" w:rsidRDefault="00DC3AF5" w:rsidP="008A0CE8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68163382" w14:textId="77777777" w:rsidTr="00E83E8A">
        <w:trPr>
          <w:gridAfter w:val="1"/>
          <w:wAfter w:w="8" w:type="dxa"/>
          <w:trHeight w:val="5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43DB4" w14:textId="0A6A65D7" w:rsidR="00DC3AF5" w:rsidRDefault="00DC3AF5" w:rsidP="00DC3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F9A9A" w14:textId="77777777" w:rsidR="00DC3AF5" w:rsidRDefault="00DC3AF5" w:rsidP="00DC3AF5">
            <w:pPr>
              <w:pStyle w:val="28"/>
              <w:spacing w:after="0"/>
            </w:pPr>
            <w:r w:rsidRPr="001112F5"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1112F5">
              <w:t>Шабановское</w:t>
            </w:r>
            <w:proofErr w:type="spellEnd"/>
            <w:r w:rsidRPr="001112F5">
              <w:t>» (взамен, ранее приобретенного, транспортного средства</w:t>
            </w:r>
          </w:p>
          <w:p w14:paraId="0F600A9F" w14:textId="6F988E2A" w:rsidR="00C64625" w:rsidRPr="001112F5" w:rsidRDefault="00C64625" w:rsidP="00DC3AF5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C46" w14:textId="5D3D375B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9134" w14:textId="10817DAC" w:rsidR="00DC3A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867C2" w14:textId="52BEDA45" w:rsidR="00DC3A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5E95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638E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607F2" w14:textId="43C981BE" w:rsidR="00DC3AF5" w:rsidRPr="001112F5" w:rsidRDefault="00DC3AF5" w:rsidP="00DC3AF5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Заключение договоров на пользование объектами недвижимого имущества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19873" w14:textId="1A8E16C8" w:rsidR="00DC3AF5" w:rsidRPr="001112F5" w:rsidRDefault="00DC3AF5" w:rsidP="00DC3AF5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имущественных отношений администрации </w:t>
            </w:r>
          </w:p>
          <w:p w14:paraId="1E8B7BB9" w14:textId="170802F9" w:rsidR="00DC3AF5" w:rsidRPr="001112F5" w:rsidRDefault="00DC3AF5" w:rsidP="00DC3AF5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</w:t>
            </w:r>
          </w:p>
        </w:tc>
      </w:tr>
      <w:tr w:rsidR="00DC3AF5" w:rsidRPr="000C055D" w14:paraId="293D743F" w14:textId="77777777" w:rsidTr="00DC3AF5">
        <w:trPr>
          <w:gridAfter w:val="1"/>
          <w:wAfter w:w="8" w:type="dxa"/>
          <w:trHeight w:val="5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7819D" w14:textId="67C94D21" w:rsidR="00DC3AF5" w:rsidRDefault="00DC3AF5" w:rsidP="00DC3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44332" w14:textId="4DA5A7D3" w:rsidR="00DC3AF5" w:rsidRPr="001112F5" w:rsidRDefault="00DC3AF5" w:rsidP="00DC3AF5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2A2DE" w14:textId="672423DD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DFFC" w14:textId="7080C9CC" w:rsidR="00DC3A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AF5E" w14:textId="17CA8242" w:rsidR="00DC3A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ADC5" w14:textId="4EF3EE39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4BE3" w14:textId="7F06EF26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1DE8" w14:textId="5F814816" w:rsidR="00DC3AF5" w:rsidRPr="001112F5" w:rsidRDefault="00DC3AF5" w:rsidP="00DC3AF5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A09F9" w14:textId="2F4BF108" w:rsidR="00DC3AF5" w:rsidRPr="001112F5" w:rsidRDefault="00DC3AF5" w:rsidP="00DC3AF5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DC3AF5" w:rsidRPr="000C055D" w14:paraId="70543E5A" w14:textId="77777777" w:rsidTr="00DC3AF5">
        <w:trPr>
          <w:gridAfter w:val="1"/>
          <w:wAfter w:w="8" w:type="dxa"/>
          <w:trHeight w:val="57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3F7B9DAF" w:rsidR="00DC3AF5" w:rsidRPr="000C055D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84E1A" w14:textId="0473B2C4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в связи с окончанием срока его эксплуатации)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2706D01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5E12B2C0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0E606577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F2E53A6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CCD7F" w14:textId="5CA3E7FF" w:rsidR="00DC3AF5" w:rsidRPr="001112F5" w:rsidRDefault="00DC3AF5" w:rsidP="00DC3AF5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образования Северский район</w:t>
            </w:r>
          </w:p>
        </w:tc>
      </w:tr>
      <w:tr w:rsidR="00DC3AF5" w:rsidRPr="000C055D" w14:paraId="15E0FEEF" w14:textId="77777777" w:rsidTr="00E83E8A">
        <w:trPr>
          <w:gridAfter w:val="1"/>
          <w:wAfter w:w="8" w:type="dxa"/>
          <w:trHeight w:val="19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7BA68" w14:textId="3A264BF0" w:rsidR="00DC3AF5" w:rsidRPr="000C055D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90286" w14:textId="2648F0F2" w:rsidR="00DC3AF5" w:rsidRPr="003D78E8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3D78E8">
              <w:rPr>
                <w:rFonts w:ascii="Times New Roman" w:hAnsi="Times New Roman" w:cs="Times New Roman"/>
              </w:rPr>
              <w:t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C16F003" w14:textId="77777777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280D3" w14:textId="77777777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0169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3DC0E" w14:textId="77777777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DE6CB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BCE30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FC7A" w14:textId="0570E0A8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7314C" w14:textId="77777777" w:rsidR="00DC3AF5" w:rsidRPr="001112F5" w:rsidRDefault="00DC3AF5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  <w:p w14:paraId="406FA385" w14:textId="4FDB0727" w:rsidR="00DC3AF5" w:rsidRPr="001112F5" w:rsidRDefault="00DC3AF5" w:rsidP="00DC3AF5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t>Управление имущественных отношений</w:t>
            </w:r>
          </w:p>
        </w:tc>
      </w:tr>
      <w:tr w:rsidR="00DC3AF5" w:rsidRPr="000C055D" w14:paraId="76409F2A" w14:textId="77777777" w:rsidTr="00DC31E3">
        <w:trPr>
          <w:gridAfter w:val="1"/>
          <w:wAfter w:w="8" w:type="dxa"/>
          <w:trHeight w:val="321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6DB94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  <w:p w14:paraId="0A72A8AA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78253" w14:textId="5E74F119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F5456" w14:textId="413ABDB9" w:rsidR="00DC3AF5" w:rsidRPr="003D78E8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31B91">
              <w:rPr>
                <w:rFonts w:ascii="Times New Roman" w:hAnsi="Times New Roman" w:cs="Times New Roman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4B34" w14:textId="72FBB5AA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B9D9" w14:textId="3D752395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E76E6" w14:textId="51E2E976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50F7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30D2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A4E8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03019" w14:textId="05C3091F" w:rsidR="00DC3AF5" w:rsidRPr="000A33D0" w:rsidRDefault="000A33D0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развития субъектов МСП и «самозанятых» граждан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2046D" w14:textId="48D0D62B" w:rsidR="00DC3AF5" w:rsidRPr="001112F5" w:rsidRDefault="000A33D0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0A33D0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</w:tc>
      </w:tr>
      <w:tr w:rsidR="00DC3AF5" w:rsidRPr="000C055D" w14:paraId="67AE527A" w14:textId="77777777" w:rsidTr="00DC31E3">
        <w:trPr>
          <w:gridAfter w:val="1"/>
          <w:wAfter w:w="8" w:type="dxa"/>
          <w:trHeight w:val="13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F4656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A4275" w14:textId="77777777" w:rsidR="00DC3AF5" w:rsidRPr="00031B91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6E06" w14:textId="09234802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CF20" w14:textId="298E3D09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FA42A" w14:textId="50C8409C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B92B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1A5A0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BC065" w14:textId="77777777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0B14B" w14:textId="77777777" w:rsidR="00DC3AF5" w:rsidRPr="001112F5" w:rsidRDefault="00DC3AF5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500DB764" w14:textId="77777777" w:rsidTr="00DC31E3">
        <w:trPr>
          <w:gridAfter w:val="1"/>
          <w:wAfter w:w="8" w:type="dxa"/>
          <w:trHeight w:val="28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95CCA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969E0" w14:textId="77777777" w:rsidR="00DC3AF5" w:rsidRPr="00031B91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FB4EE" w14:textId="2D637F4F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CE05B" w14:textId="5D17BCFC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F15B" w14:textId="72B9EDBB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F1EC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B79C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BC373" w14:textId="77777777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5DC36" w14:textId="77777777" w:rsidR="00DC3AF5" w:rsidRPr="001112F5" w:rsidRDefault="00DC3AF5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217B3300" w14:textId="77777777" w:rsidTr="00DC31E3">
        <w:trPr>
          <w:gridAfter w:val="1"/>
          <w:wAfter w:w="8" w:type="dxa"/>
          <w:trHeight w:val="25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423A3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80D0B" w14:textId="77777777" w:rsidR="00DC3AF5" w:rsidRPr="00031B91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916E5" w14:textId="4D25FC4A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01600" w14:textId="78EEE8A8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</w:t>
            </w:r>
            <w:r w:rsidR="00AC07D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8CA6C" w14:textId="0DD203E4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</w:t>
            </w:r>
            <w:r w:rsidR="00AC07D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A9BEE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B555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53660" w14:textId="77777777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3D910" w14:textId="77777777" w:rsidR="00DC3AF5" w:rsidRPr="001112F5" w:rsidRDefault="00DC3AF5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5A9238BC" w14:textId="77777777" w:rsidTr="00DC31E3">
        <w:trPr>
          <w:gridAfter w:val="1"/>
          <w:wAfter w:w="8" w:type="dxa"/>
          <w:trHeight w:val="13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5608C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5B633" w14:textId="77777777" w:rsidR="00DC3AF5" w:rsidRPr="00031B91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B861D" w14:textId="6E02F90B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4DA3A" w14:textId="03190D1E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4DF27" w14:textId="7318DD96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1AD36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EECDA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120F8" w14:textId="77777777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A7F4A" w14:textId="77777777" w:rsidR="00DC3AF5" w:rsidRPr="001112F5" w:rsidRDefault="00DC3AF5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6171ACCD" w14:textId="77777777" w:rsidTr="00DC31E3">
        <w:trPr>
          <w:gridAfter w:val="1"/>
          <w:wAfter w:w="8" w:type="dxa"/>
          <w:trHeight w:val="25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1B976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4BC49" w14:textId="77777777" w:rsidR="00DC3AF5" w:rsidRPr="00031B91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FCE1" w14:textId="1BF9AB59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4510" w14:textId="542F3672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646F" w14:textId="32488756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C632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5E22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3FC78" w14:textId="77777777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95152" w14:textId="77777777" w:rsidR="00DC3AF5" w:rsidRPr="001112F5" w:rsidRDefault="00DC3AF5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4D87085F" w14:textId="77777777" w:rsidTr="00DC31E3">
        <w:trPr>
          <w:gridAfter w:val="1"/>
          <w:wAfter w:w="8" w:type="dxa"/>
          <w:trHeight w:val="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F2E4" w14:textId="77777777" w:rsidR="00DC3AF5" w:rsidRDefault="00DC3AF5" w:rsidP="00DC3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7EE4C" w14:textId="77777777" w:rsidR="00DC3AF5" w:rsidRPr="00031B91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D9F72" w14:textId="237CB281" w:rsidR="00DC3AF5" w:rsidRPr="001112F5" w:rsidRDefault="00DC3AF5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A96FB" w14:textId="01D8C48D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119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1112F5"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EE85C" w14:textId="73F905D9" w:rsidR="00DC3AF5" w:rsidRPr="001112F5" w:rsidRDefault="00DC3AF5" w:rsidP="00DC3A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119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1112F5"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4EEB6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67510" w14:textId="77777777" w:rsidR="00DC3AF5" w:rsidRPr="001112F5" w:rsidRDefault="00DC3AF5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5C273" w14:textId="77777777" w:rsidR="00DC3AF5" w:rsidRPr="001112F5" w:rsidRDefault="00DC3AF5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953C" w14:textId="77777777" w:rsidR="00DC3AF5" w:rsidRPr="001112F5" w:rsidRDefault="00DC3AF5" w:rsidP="00DC3AF5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DC3AF5" w:rsidRPr="000C055D" w14:paraId="3714A51A" w14:textId="77777777" w:rsidTr="00176EB4">
        <w:trPr>
          <w:trHeight w:val="593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8AEF" w14:textId="729677F7" w:rsidR="00DC3AF5" w:rsidRPr="001112F5" w:rsidRDefault="00DC3AF5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DC3AF5" w:rsidRPr="000C055D" w14:paraId="04329FDD" w14:textId="77777777" w:rsidTr="00E83E8A">
        <w:trPr>
          <w:trHeight w:val="697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5A16" w14:textId="296148DC" w:rsidR="00DC3AF5" w:rsidRPr="001112F5" w:rsidRDefault="00DC3AF5" w:rsidP="00DC3AF5">
            <w:pPr>
              <w:spacing w:after="0" w:line="240" w:lineRule="auto"/>
              <w:ind w:right="-102"/>
              <w:contextualSpacing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A90714" w:rsidRPr="000C055D" w14:paraId="5AECCBDD" w14:textId="77777777" w:rsidTr="00E83E8A">
        <w:trPr>
          <w:gridAfter w:val="1"/>
          <w:wAfter w:w="8" w:type="dxa"/>
          <w:trHeight w:val="27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06D52218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режим «Налог на профессиональный доход», </w:t>
            </w:r>
          </w:p>
          <w:p w14:paraId="284E0266" w14:textId="77777777" w:rsidR="00A90714" w:rsidRDefault="00A90714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  <w:p w14:paraId="64AAD34B" w14:textId="56927336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A90714" w:rsidRPr="001112F5" w:rsidRDefault="00A90714" w:rsidP="00DC3AF5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F00489C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материалов в СМИ.</w:t>
            </w:r>
          </w:p>
          <w:p w14:paraId="601D2108" w14:textId="04303352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Участие субъектов </w:t>
            </w:r>
          </w:p>
          <w:p w14:paraId="1DB7A582" w14:textId="174BBA26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малого и среднего предпринимательства и </w:t>
            </w:r>
            <w:r>
              <w:rPr>
                <w:rFonts w:ascii="Times New Roman" w:hAnsi="Times New Roman" w:cs="Times New Roman"/>
              </w:rPr>
              <w:t>ф</w:t>
            </w:r>
            <w:r w:rsidRPr="001112F5">
              <w:rPr>
                <w:rFonts w:ascii="Times New Roman" w:hAnsi="Times New Roman" w:cs="Times New Roman"/>
              </w:rPr>
              <w:t>изических лиц, не   являющихся индивидуальными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A90714" w:rsidRPr="001112F5" w:rsidRDefault="00A90714" w:rsidP="00DC3AF5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</w:t>
            </w:r>
          </w:p>
          <w:p w14:paraId="430CBE49" w14:textId="28E73B03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бизнеса и потребительской сферы; информационно -аналитический отдел</w:t>
            </w:r>
          </w:p>
        </w:tc>
      </w:tr>
      <w:tr w:rsidR="00A90714" w:rsidRPr="000C055D" w14:paraId="4CB13725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47AD5242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09B732D7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52ABAC09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1F0C1602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167,0 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1112F5">
              <w:rPr>
                <w:rFonts w:ascii="Times New Roman" w:eastAsia="Calibri" w:hAnsi="Times New Roman" w:cs="Times New Roman"/>
              </w:rPr>
              <w:t>167,0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7BA96721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5E09A715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158DB1F4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61A02D38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25637AF2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7A8C9CF0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49FAF127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1655EDE8" w14:textId="77777777" w:rsidTr="00A90714">
        <w:trPr>
          <w:gridAfter w:val="1"/>
          <w:wAfter w:w="8" w:type="dxa"/>
          <w:trHeight w:val="39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E90E4" w14:textId="77777777" w:rsidR="00A90714" w:rsidRPr="000C055D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2D67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FB990" w14:textId="34B6766F" w:rsidR="00A90714" w:rsidRPr="001112F5" w:rsidRDefault="00A90714" w:rsidP="00DC3AF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E876E" w14:textId="6B4C12F0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E50B1" w14:textId="344D88C2" w:rsidR="00A90714" w:rsidRPr="00F70FDF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A65F3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5F857" w14:textId="77777777" w:rsidR="00A90714" w:rsidRPr="001112F5" w:rsidRDefault="00A90714" w:rsidP="00DC3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4EC02" w14:textId="77777777" w:rsidR="00A90714" w:rsidRPr="001112F5" w:rsidRDefault="00A90714" w:rsidP="00DC3AF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EF0BB" w14:textId="77777777" w:rsidR="00A90714" w:rsidRPr="001112F5" w:rsidRDefault="00A90714" w:rsidP="00DC3AF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154D7612" w14:textId="77777777" w:rsidTr="00641177">
        <w:trPr>
          <w:gridAfter w:val="1"/>
          <w:wAfter w:w="8" w:type="dxa"/>
          <w:trHeight w:val="39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EF797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D3625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2FE8F" w14:textId="314F4FC9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C9AF9" w14:textId="4AB491DC" w:rsidR="00A90714" w:rsidRPr="00F70FDF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2395E" w14:textId="0C4C7579" w:rsidR="00A90714" w:rsidRPr="00F70FDF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0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FAF1B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D5E21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0B7C3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667EB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5C41B7A2" w14:textId="77777777" w:rsidTr="00176EB4">
        <w:trPr>
          <w:gridAfter w:val="1"/>
          <w:wAfter w:w="8" w:type="dxa"/>
          <w:trHeight w:val="3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8F931" w14:textId="2DBB6A54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C7AE2" w14:textId="09EAD416" w:rsidR="00A90714" w:rsidRPr="001112F5" w:rsidRDefault="00A90714" w:rsidP="00A90714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2FEC7" w14:textId="10D712FB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4E77E" w14:textId="25FFE97F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1A664" w14:textId="65AD7D75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90719" w14:textId="4BB2E6EB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20979" w14:textId="2951910D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2340E" w14:textId="393664BB" w:rsidR="00A90714" w:rsidRPr="001112F5" w:rsidRDefault="00A90714" w:rsidP="00A9071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3F9C4" w14:textId="76C33EEF" w:rsidR="00A90714" w:rsidRPr="001112F5" w:rsidRDefault="00A90714" w:rsidP="00A90714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A90714" w:rsidRPr="000C055D" w14:paraId="5BF7210F" w14:textId="77777777" w:rsidTr="00FD7721">
        <w:trPr>
          <w:gridAfter w:val="1"/>
          <w:wAfter w:w="8" w:type="dxa"/>
          <w:trHeight w:val="15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EF5D0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8E8CF" w14:textId="77777777" w:rsidR="00A90714" w:rsidRPr="001112F5" w:rsidRDefault="00A90714" w:rsidP="00A90714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8022D" w14:textId="161C7860" w:rsidR="00A90714" w:rsidRPr="001112F5" w:rsidRDefault="00A90714" w:rsidP="00EF059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83BEF" w14:textId="3FA99EE6" w:rsidR="00A90714" w:rsidRPr="00F70FDF" w:rsidRDefault="00A90714" w:rsidP="00B31E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3511,1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01385" w14:textId="202E5CB9" w:rsidR="00A90714" w:rsidRPr="00F70FDF" w:rsidRDefault="00A90714" w:rsidP="00FD77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3511,1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9AB09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34A51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6DB4B" w14:textId="3E582D06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7AC3B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01F3DD8C" w14:textId="77777777" w:rsidTr="00DC31E3">
        <w:trPr>
          <w:gridAfter w:val="1"/>
          <w:wAfter w:w="8" w:type="dxa"/>
          <w:trHeight w:val="2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28521262" w:rsidR="00A90714" w:rsidRPr="001112F5" w:rsidRDefault="00A90714" w:rsidP="00A90714">
            <w:pPr>
              <w:pStyle w:val="28"/>
              <w:shd w:val="clear" w:color="auto" w:fill="FFFFFF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4C6E5" w14:textId="77777777" w:rsidR="00A90714" w:rsidRDefault="000A33D0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поддержка субъектов МСП и «самозанятых» граждан.</w:t>
            </w:r>
          </w:p>
          <w:p w14:paraId="780C9D48" w14:textId="77777777" w:rsidR="000A33D0" w:rsidRDefault="000A33D0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12CF9570" w14:textId="42C69A8F" w:rsidR="000A33D0" w:rsidRPr="001112F5" w:rsidRDefault="000A33D0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предпринимателей в конкурсах, развитие предпринимательской инициативы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07C093D4" w14:textId="77777777" w:rsidR="00A90714" w:rsidRPr="001112F5" w:rsidRDefault="00A90714" w:rsidP="00A90714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информационно -аналитический отдел.</w:t>
            </w:r>
          </w:p>
        </w:tc>
      </w:tr>
      <w:tr w:rsidR="00A90714" w:rsidRPr="000C055D" w14:paraId="0134A31E" w14:textId="77777777" w:rsidTr="00DC31E3">
        <w:trPr>
          <w:gridAfter w:val="1"/>
          <w:wAfter w:w="8" w:type="dxa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A90714" w:rsidRPr="000C055D" w:rsidRDefault="00A90714" w:rsidP="00A90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5BDC63A6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1112F5">
              <w:rPr>
                <w:rFonts w:ascii="Times New Roman" w:hAnsi="Times New Roman" w:cs="Times New Roman"/>
                <w:color w:val="000000"/>
              </w:rPr>
              <w:t>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  <w:r w:rsidRPr="001112F5">
              <w:rPr>
                <w:rFonts w:ascii="Times New Roman" w:hAnsi="Times New Roman" w:cs="Times New Roman"/>
                <w:color w:val="000000"/>
              </w:rPr>
              <w:t>й режим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46A0591A" w:rsidR="00A90714" w:rsidRPr="001112F5" w:rsidRDefault="00A90714" w:rsidP="00A90714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</w:t>
            </w:r>
            <w:r>
              <w:rPr>
                <w:sz w:val="22"/>
                <w:szCs w:val="22"/>
              </w:rPr>
              <w:t>а</w:t>
            </w:r>
          </w:p>
          <w:p w14:paraId="3AF5C288" w14:textId="79236228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578E642A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09EA56E1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5B2E23B9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2D17B1C9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38F59C0F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427A02E4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0F112891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0337670A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1C36FCAB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E136E5D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1112F5"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470060FC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90,4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00C15A5B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5C7FAB94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43A92756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5ABF0433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1E7D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64ED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7E76" w14:textId="6A2A218B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64EB6" w14:textId="24158F6F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65E6E" w14:textId="628D82B8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17249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A2992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91B8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04DA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3FE6E07B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07FFC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AB454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9C76" w14:textId="647CED55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31936" w14:textId="0552650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AE4E4" w14:textId="7F37DA0C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C21E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2B0B9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2800B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DE30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215FE308" w14:textId="77777777" w:rsidTr="00DC31E3">
        <w:trPr>
          <w:gridAfter w:val="1"/>
          <w:wAfter w:w="8" w:type="dxa"/>
          <w:trHeight w:val="28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5F85DD1A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B13B5A">
              <w:rPr>
                <w:rFonts w:ascii="Times New Roman" w:eastAsia="Calibri" w:hAnsi="Times New Roman" w:cs="Times New Roman"/>
              </w:rPr>
              <w:t>760,2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23BF41B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760,2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A90714" w:rsidRPr="001112F5" w:rsidRDefault="00A90714" w:rsidP="00A9071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A90714" w:rsidRPr="001112F5" w:rsidRDefault="00A90714" w:rsidP="00A9071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A90714" w:rsidRPr="000C055D" w14:paraId="4355F04F" w14:textId="77777777" w:rsidTr="00DC31E3">
        <w:trPr>
          <w:gridAfter w:val="1"/>
          <w:wAfter w:w="8" w:type="dxa"/>
          <w:trHeight w:val="27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87D2AD1" w:rsidR="00A90714" w:rsidRPr="001112F5" w:rsidRDefault="00A90714" w:rsidP="00461918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 xml:space="preserve">й режим «Налог на профессиональный доход».; организация и проведение </w:t>
            </w:r>
            <w:proofErr w:type="spellStart"/>
            <w:r w:rsidRPr="001112F5">
              <w:rPr>
                <w:sz w:val="22"/>
                <w:szCs w:val="22"/>
              </w:rPr>
              <w:t>выставочно</w:t>
            </w:r>
            <w:proofErr w:type="spellEnd"/>
            <w:r w:rsidRPr="001112F5">
              <w:rPr>
                <w:sz w:val="22"/>
                <w:szCs w:val="22"/>
              </w:rPr>
              <w:t xml:space="preserve"> - ярмарочной деятельности сельхоз и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7EE57211" w14:textId="70FD2461" w:rsidR="00A90714" w:rsidRPr="001112F5" w:rsidRDefault="00A90714" w:rsidP="00461918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главы сельских и городских поселений</w:t>
            </w:r>
          </w:p>
        </w:tc>
      </w:tr>
      <w:tr w:rsidR="00A90714" w:rsidRPr="000C055D" w14:paraId="6C756F02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4B1033C1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29C4C063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7F9F7DEA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297E845A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5A068B78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526A4837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57218132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2ADE0622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A90714" w:rsidRPr="000C055D" w14:paraId="6AA2D06F" w14:textId="77777777" w:rsidTr="00DC31E3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A90714" w:rsidRPr="000C055D" w:rsidRDefault="00A90714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A90714" w:rsidRPr="001112F5" w:rsidRDefault="00A90714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27AF55A0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199259D2" w:rsidR="00A90714" w:rsidRPr="00B13B5A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A90714" w:rsidRPr="001112F5" w:rsidRDefault="00A90714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A90714" w:rsidRPr="001112F5" w:rsidRDefault="00A90714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A90714" w:rsidRPr="001112F5" w:rsidRDefault="00A90714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461918" w:rsidRPr="000C055D" w14:paraId="5C7DC5DE" w14:textId="77777777" w:rsidTr="00DC31E3">
        <w:trPr>
          <w:gridAfter w:val="1"/>
          <w:wAfter w:w="8" w:type="dxa"/>
          <w:trHeight w:val="41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19DE0" w14:textId="77777777" w:rsidR="00461918" w:rsidRPr="000C055D" w:rsidRDefault="00461918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2739E" w14:textId="77777777" w:rsidR="00461918" w:rsidRPr="001112F5" w:rsidRDefault="00461918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A4313" w14:textId="5E8744E4" w:rsidR="00461918" w:rsidRPr="001112F5" w:rsidRDefault="00461918" w:rsidP="00A9071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BFF1B" w14:textId="6E07E85A" w:rsidR="00461918" w:rsidRPr="00B13B5A" w:rsidRDefault="00461918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6210" w14:textId="11231AA2" w:rsidR="00461918" w:rsidRPr="00B13B5A" w:rsidRDefault="00461918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CBC95" w14:textId="77777777" w:rsidR="00461918" w:rsidRPr="001112F5" w:rsidRDefault="00461918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B5F85" w14:textId="77777777" w:rsidR="00461918" w:rsidRPr="001112F5" w:rsidRDefault="00461918" w:rsidP="00A9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C3E6A" w14:textId="77777777" w:rsidR="00461918" w:rsidRPr="001112F5" w:rsidRDefault="00461918" w:rsidP="00A90714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36530" w14:textId="77777777" w:rsidR="00461918" w:rsidRPr="001112F5" w:rsidRDefault="00461918" w:rsidP="00A90714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461918" w:rsidRPr="000C055D" w14:paraId="496E6135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2C84B" w14:textId="1B8FFDA7" w:rsidR="00461918" w:rsidRPr="000C055D" w:rsidRDefault="00461918" w:rsidP="00A9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A89BD" w14:textId="7E02BA11" w:rsidR="00461918" w:rsidRPr="001112F5" w:rsidRDefault="00461918" w:rsidP="00461918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DCBF" w14:textId="49A92C8A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B5100" w14:textId="7A1E88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16A9" w14:textId="00663160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2AF0" w14:textId="6B80D1F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CEEFC" w14:textId="4803E35F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9236B" w14:textId="5836984A" w:rsidR="00461918" w:rsidRPr="001112F5" w:rsidRDefault="00461918" w:rsidP="00461918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0B2F7" w14:textId="417D347C" w:rsidR="00461918" w:rsidRPr="001112F5" w:rsidRDefault="00461918" w:rsidP="00461918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461918" w:rsidRPr="000C055D" w14:paraId="20779B81" w14:textId="77777777" w:rsidTr="00E83E8A">
        <w:trPr>
          <w:gridAfter w:val="1"/>
          <w:wAfter w:w="8" w:type="dxa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D35B2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1AF3A" w14:textId="3C827522" w:rsidR="00461918" w:rsidRPr="001112F5" w:rsidRDefault="00461918" w:rsidP="004849A1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товаропроизводителей на краевом и районном уровне</w:t>
            </w:r>
            <w:r w:rsidR="004849A1"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награждение участников проведенных мероприятий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1B6F" w14:textId="6AEEF37D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750D" w14:textId="6BFFEE91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33CA" w14:textId="5470255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8B79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E788C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379AA" w14:textId="77777777" w:rsidR="00461918" w:rsidRPr="001112F5" w:rsidRDefault="00461918" w:rsidP="00461918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F2A54" w14:textId="77777777" w:rsidR="00461918" w:rsidRPr="001112F5" w:rsidRDefault="00461918" w:rsidP="00461918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461918" w:rsidRPr="000C055D" w14:paraId="0EA8F8C7" w14:textId="77777777" w:rsidTr="004849A1">
        <w:trPr>
          <w:gridAfter w:val="1"/>
          <w:wAfter w:w="8" w:type="dxa"/>
          <w:trHeight w:val="56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2C4C2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2F95A" w14:textId="77777777" w:rsidR="00461918" w:rsidRPr="001112F5" w:rsidRDefault="00461918" w:rsidP="00461918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4D859" w14:textId="6D554D66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A254" w14:textId="7C87373D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1363,94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3BBD" w14:textId="6A5F22A8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1363,94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CCFF4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74B8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48FB5" w14:textId="77777777" w:rsidR="00461918" w:rsidRPr="001112F5" w:rsidRDefault="00461918" w:rsidP="00461918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9FCEE" w14:textId="77777777" w:rsidR="00461918" w:rsidRPr="001112F5" w:rsidRDefault="00461918" w:rsidP="00461918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461918" w:rsidRPr="000C055D" w14:paraId="52815987" w14:textId="77777777" w:rsidTr="00E83E8A">
        <w:trPr>
          <w:gridAfter w:val="1"/>
          <w:wAfter w:w="8" w:type="dxa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461918" w:rsidRPr="001112F5" w:rsidRDefault="00461918" w:rsidP="00461918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Приобретение, изготовление и размещение баннеров, стендов, рекламных буклетов, прочих </w:t>
            </w:r>
          </w:p>
          <w:p w14:paraId="4877485A" w14:textId="764F4755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461918" w:rsidRPr="001112F5" w:rsidRDefault="00461918" w:rsidP="00461918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46034B2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материалов в СМИ.</w:t>
            </w:r>
          </w:p>
          <w:p w14:paraId="09D262DD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672775B9" w14:textId="174612E3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Участие субъектов малого и среднего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Pr="001112F5">
              <w:rPr>
                <w:rFonts w:ascii="Times New Roman" w:hAnsi="Times New Roman" w:cs="Times New Roman"/>
              </w:rPr>
              <w:t>редприни</w:t>
            </w:r>
            <w:r>
              <w:rPr>
                <w:rFonts w:ascii="Times New Roman" w:hAnsi="Times New Roman" w:cs="Times New Roman"/>
              </w:rPr>
              <w:t>-</w:t>
            </w:r>
            <w:r w:rsidRPr="001112F5">
              <w:rPr>
                <w:rFonts w:ascii="Times New Roman" w:hAnsi="Times New Roman" w:cs="Times New Roman"/>
              </w:rPr>
              <w:t>мательства</w:t>
            </w:r>
            <w:proofErr w:type="spellEnd"/>
            <w:r w:rsidRPr="001112F5">
              <w:rPr>
                <w:rFonts w:ascii="Times New Roman" w:hAnsi="Times New Roman" w:cs="Times New Roman"/>
              </w:rPr>
              <w:t xml:space="preserve">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9236F" w14:textId="705B17DA" w:rsidR="00461918" w:rsidRPr="001112F5" w:rsidRDefault="00461918" w:rsidP="00461918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</w:tc>
      </w:tr>
      <w:tr w:rsidR="00461918" w:rsidRPr="000C055D" w14:paraId="48AFF4AF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7A05B840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371A6336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63F7FAA4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12A1742F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7DD3DBCE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65F93DCB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5887B51E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18026975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44D733CD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46C4DBBD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4B297F28" w14:textId="77777777" w:rsidTr="00E83E8A">
        <w:trPr>
          <w:gridAfter w:val="1"/>
          <w:wAfter w:w="8" w:type="dxa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1C089A9F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3312" w14:textId="226B5A39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1930DA5E" w14:textId="77777777" w:rsidTr="00E83E8A">
        <w:trPr>
          <w:gridAfter w:val="1"/>
          <w:wAfter w:w="8" w:type="dxa"/>
          <w:trHeight w:val="28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0317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7B78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A9D02" w14:textId="5A2E62E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3D95" w14:textId="7F95A0DC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52729" w14:textId="06B82CE1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C4C46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0759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CD13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59C0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2C7FB33C" w14:textId="77777777" w:rsidTr="00E83E8A">
        <w:trPr>
          <w:gridAfter w:val="1"/>
          <w:wAfter w:w="8" w:type="dxa"/>
          <w:trHeight w:val="28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EEE89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1DDAE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222DF" w14:textId="10685088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08381" w14:textId="1B848D94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1B213" w14:textId="4E1A10C8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3DF2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BDA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A2FD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B7FA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4C0E5F4C" w14:textId="77777777" w:rsidTr="00E83E8A">
        <w:trPr>
          <w:gridAfter w:val="1"/>
          <w:wAfter w:w="8" w:type="dxa"/>
          <w:trHeight w:val="140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1059D420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D3512A">
              <w:rPr>
                <w:rFonts w:ascii="Times New Roman" w:eastAsia="Calibri" w:hAnsi="Times New Roman" w:cs="Times New Roman"/>
              </w:rPr>
              <w:t>1406,9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70B5ABE5" w:rsidR="00461918" w:rsidRPr="00D3512A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1406,9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61918" w:rsidRPr="000C055D" w14:paraId="415A2275" w14:textId="77777777" w:rsidTr="00E83E8A">
        <w:trPr>
          <w:trHeight w:val="528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C6D1" w14:textId="50A5FF2E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461918" w:rsidRPr="000C055D" w14:paraId="2FBC7715" w14:textId="77777777" w:rsidTr="00E83E8A">
        <w:trPr>
          <w:trHeight w:val="550"/>
        </w:trPr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B6E0" w14:textId="63FAD726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461918" w:rsidRPr="000C055D" w14:paraId="6ED8417D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62076439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1D5E03B2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не являющихся индивидуальными предпринимателями </w:t>
            </w:r>
          </w:p>
          <w:p w14:paraId="3AC082C2" w14:textId="0D1A6F58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 применяющими специальный </w:t>
            </w:r>
            <w:proofErr w:type="gramStart"/>
            <w:r w:rsidRPr="001112F5">
              <w:rPr>
                <w:rFonts w:ascii="Times New Roman" w:hAnsi="Times New Roman" w:cs="Times New Roman"/>
              </w:rPr>
              <w:t>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 режим</w:t>
            </w:r>
            <w:proofErr w:type="gramEnd"/>
            <w:r w:rsidRPr="001112F5">
              <w:rPr>
                <w:rFonts w:ascii="Times New Roman" w:hAnsi="Times New Roman" w:cs="Times New Roman"/>
              </w:rPr>
              <w:t xml:space="preserve"> «Налог на профессиональный доход».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108713C3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бизнеса и потребительской сферы; муниципальный центр поддержки предпринимательства; </w:t>
            </w:r>
          </w:p>
        </w:tc>
      </w:tr>
      <w:tr w:rsidR="00461918" w:rsidRPr="000C055D" w14:paraId="6A7B58B7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461918" w:rsidRPr="001112F5" w:rsidRDefault="00461918" w:rsidP="00461918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Проведение мероприятия «День открытых дверей»</w:t>
            </w:r>
          </w:p>
          <w:p w14:paraId="005339EF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D90B754" w:rsidR="00461918" w:rsidRPr="001112F5" w:rsidRDefault="00461918" w:rsidP="0046191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</w:t>
            </w:r>
            <w:proofErr w:type="gramStart"/>
            <w:r w:rsidRPr="001112F5">
              <w:rPr>
                <w:rFonts w:ascii="Times New Roman" w:hAnsi="Times New Roman" w:cs="Times New Roman"/>
              </w:rPr>
              <w:t>малого  бизнеса</w:t>
            </w:r>
            <w:proofErr w:type="gramEnd"/>
            <w:r w:rsidRPr="001112F5">
              <w:rPr>
                <w:rFonts w:ascii="Times New Roman" w:hAnsi="Times New Roman" w:cs="Times New Roman"/>
              </w:rPr>
              <w:t xml:space="preserve"> и потребительской сферы</w:t>
            </w:r>
          </w:p>
        </w:tc>
      </w:tr>
      <w:tr w:rsidR="00461918" w:rsidRPr="000C055D" w14:paraId="4A7F02E0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F31F" w14:textId="0C7FCEA4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A1D6" w14:textId="14AEAF17" w:rsidR="00461918" w:rsidRPr="001112F5" w:rsidRDefault="00461918" w:rsidP="00461918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63B6" w14:textId="77777777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D1636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C7F8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95155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0B5C" w14:textId="77777777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AAE53" w14:textId="32B8FA7D" w:rsidR="00461918" w:rsidRPr="001112F5" w:rsidRDefault="00461918" w:rsidP="0046191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E8130" w14:textId="50B993FE" w:rsidR="00461918" w:rsidRPr="001916A7" w:rsidRDefault="00461918" w:rsidP="00461918">
            <w:pPr>
              <w:rPr>
                <w:rFonts w:ascii="Times New Roman" w:hAnsi="Times New Roman" w:cs="Times New Roman"/>
              </w:rPr>
            </w:pPr>
          </w:p>
        </w:tc>
      </w:tr>
      <w:tr w:rsidR="00461918" w:rsidRPr="000C055D" w14:paraId="54F51D47" w14:textId="77777777" w:rsidTr="00DC3AF5">
        <w:trPr>
          <w:gridAfter w:val="1"/>
          <w:wAfter w:w="8" w:type="dxa"/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D3EF" w14:textId="62E8C17A" w:rsidR="00461918" w:rsidRPr="000C055D" w:rsidRDefault="00461918" w:rsidP="00461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F4CDF" w14:textId="1653430F" w:rsidR="00461918" w:rsidRPr="001112F5" w:rsidRDefault="00461918" w:rsidP="00461918">
            <w:pPr>
              <w:pStyle w:val="28"/>
              <w:shd w:val="clear" w:color="auto" w:fill="FFFFFF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4C0B5" w14:textId="134052D8" w:rsidR="00461918" w:rsidRPr="001112F5" w:rsidRDefault="00461918" w:rsidP="0046191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B45A" w14:textId="25B6EB62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96F1" w14:textId="7570C9F1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88DF" w14:textId="03001D5D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AD61" w14:textId="3673212C" w:rsidR="00461918" w:rsidRPr="001112F5" w:rsidRDefault="00461918" w:rsidP="004619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E17F7" w14:textId="79CC6B27" w:rsidR="00461918" w:rsidRPr="001112F5" w:rsidRDefault="00461918" w:rsidP="0046191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1B46" w14:textId="3237A3AA" w:rsidR="00461918" w:rsidRPr="001916A7" w:rsidRDefault="00461918" w:rsidP="00461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4849A1" w:rsidRPr="000C055D" w14:paraId="2660406D" w14:textId="77777777" w:rsidTr="00857549">
        <w:trPr>
          <w:gridAfter w:val="1"/>
          <w:wAfter w:w="8" w:type="dxa"/>
          <w:trHeight w:val="19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9A6CF" w14:textId="6C3C29C3" w:rsidR="004849A1" w:rsidRDefault="004849A1" w:rsidP="00484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15294" w14:textId="1802C64B" w:rsidR="004849A1" w:rsidRDefault="004849A1" w:rsidP="004849A1">
            <w:pPr>
              <w:pStyle w:val="28"/>
              <w:shd w:val="clear" w:color="auto" w:fill="FFFFFF"/>
              <w:spacing w:after="0"/>
            </w:pPr>
            <w:r w:rsidRPr="001112F5"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9C984" w14:textId="77777777" w:rsidR="004849A1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486F2" w14:textId="77777777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9E261" w14:textId="77777777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E95BB" w14:textId="77777777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2EF64" w14:textId="77777777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69B9C" w14:textId="77777777" w:rsidR="004849A1" w:rsidRDefault="004849A1" w:rsidP="004849A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C5FB4" w14:textId="7A6F6291" w:rsidR="004849A1" w:rsidRDefault="004849A1" w:rsidP="004849A1">
            <w:pPr>
              <w:jc w:val="center"/>
              <w:rPr>
                <w:rFonts w:ascii="Times New Roman" w:hAnsi="Times New Roman" w:cs="Times New Roman"/>
              </w:rPr>
            </w:pPr>
            <w:r w:rsidRPr="001916A7">
              <w:rPr>
                <w:rFonts w:ascii="Times New Roman" w:hAnsi="Times New Roman" w:cs="Times New Roman"/>
              </w:rPr>
              <w:t>Муниципальный центр поддержки предпринимательства</w:t>
            </w:r>
          </w:p>
        </w:tc>
      </w:tr>
      <w:tr w:rsidR="004849A1" w:rsidRPr="000C055D" w14:paraId="19C0C880" w14:textId="77777777" w:rsidTr="00E83E8A"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B71D" w14:textId="04BEE7CF" w:rsidR="004849A1" w:rsidRPr="001112F5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4849A1" w:rsidRPr="000C055D" w14:paraId="784E49AA" w14:textId="77777777" w:rsidTr="00E83E8A">
        <w:tc>
          <w:tcPr>
            <w:tcW w:w="157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9EBC" w14:textId="7C620306" w:rsidR="004849A1" w:rsidRPr="001112F5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Создание условий для повышения профессиональных знаний. Проведение обучающих семинаров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849A1" w:rsidRPr="000C055D" w14:paraId="6AC067E2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0B66D6BE" w:rsidR="004849A1" w:rsidRPr="001112F5" w:rsidRDefault="004849A1" w:rsidP="004849A1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 в области подготовки, переподготовки и</w:t>
            </w:r>
          </w:p>
          <w:p w14:paraId="67D405CC" w14:textId="571AEF12" w:rsidR="004849A1" w:rsidRPr="001112F5" w:rsidRDefault="004849A1" w:rsidP="004849A1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повышения квалификации кадров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4849A1" w:rsidRPr="001112F5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4849A1" w:rsidRPr="001112F5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4849A1" w:rsidRPr="001112F5" w:rsidRDefault="004849A1" w:rsidP="004849A1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ГУ КК «Северский центр занятости населения»</w:t>
            </w:r>
          </w:p>
        </w:tc>
      </w:tr>
      <w:tr w:rsidR="004849A1" w:rsidRPr="000C055D" w14:paraId="059E9DFA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BC68" w14:textId="77777777" w:rsidR="004849A1" w:rsidRPr="008B0428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14:paraId="43C81C15" w14:textId="77777777" w:rsidR="004849A1" w:rsidRPr="008B0428" w:rsidRDefault="004849A1" w:rsidP="004849A1">
            <w:pPr>
              <w:jc w:val="center"/>
              <w:rPr>
                <w:rFonts w:ascii="Times New Roman" w:hAnsi="Times New Roman" w:cs="Times New Roman"/>
              </w:rPr>
            </w:pPr>
          </w:p>
          <w:p w14:paraId="64CCD894" w14:textId="1A5360C8" w:rsidR="004849A1" w:rsidRPr="008B0428" w:rsidRDefault="004849A1" w:rsidP="004849A1">
            <w:pPr>
              <w:jc w:val="center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4849A1" w:rsidRPr="001112F5" w:rsidRDefault="004849A1" w:rsidP="004849A1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Создание условий для повышения </w:t>
            </w:r>
          </w:p>
          <w:p w14:paraId="32CAA842" w14:textId="77777777" w:rsidR="004849A1" w:rsidRPr="001112F5" w:rsidRDefault="004849A1" w:rsidP="004849A1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4849A1" w:rsidRPr="001112F5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F828CDE" w:rsidR="004849A1" w:rsidRPr="008B0428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3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4E6317EF" w:rsidR="004849A1" w:rsidRPr="008B0428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ГУ КК «Северский центр занятости населения»</w:t>
            </w:r>
          </w:p>
        </w:tc>
      </w:tr>
      <w:tr w:rsidR="004849A1" w:rsidRPr="000C055D" w14:paraId="1B83D9E7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A35E" w14:textId="5CFECD42" w:rsidR="004849A1" w:rsidRPr="008B0428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3317A" w14:textId="55B5C6E8" w:rsidR="004849A1" w:rsidRPr="001112F5" w:rsidRDefault="004849A1" w:rsidP="004849A1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  и организация участия субъектов малого и среднего предпринимательства и физических лиц, не являющихся индивидуальными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DF78D" w14:textId="77777777" w:rsidR="004849A1" w:rsidRPr="001112F5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BB15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ECD2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061C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477F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B463" w14:textId="77777777" w:rsidR="004849A1" w:rsidRPr="001112F5" w:rsidRDefault="004849A1" w:rsidP="004849A1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Обеспечение занятости населения и развитие самозанятости</w:t>
            </w:r>
          </w:p>
          <w:p w14:paraId="407AF3E3" w14:textId="77777777" w:rsidR="004849A1" w:rsidRPr="001112F5" w:rsidRDefault="004849A1" w:rsidP="004849A1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6BFBF7C" w14:textId="77777777" w:rsidR="004849A1" w:rsidRPr="008B0428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0C17" w14:textId="77777777" w:rsidR="004849A1" w:rsidRPr="001112F5" w:rsidRDefault="004849A1" w:rsidP="004849A1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ГУ КК «Северский центр занятости населения»</w:t>
            </w:r>
          </w:p>
          <w:p w14:paraId="2521C4B3" w14:textId="77777777" w:rsidR="004849A1" w:rsidRPr="008B0428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4849A1" w:rsidRPr="000C055D" w14:paraId="72C52E09" w14:textId="77777777" w:rsidTr="00E83E8A">
        <w:trPr>
          <w:gridAfter w:val="1"/>
          <w:wAfter w:w="8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E343" w14:textId="786411EF" w:rsidR="004849A1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351E" w14:textId="321102F9" w:rsidR="004849A1" w:rsidRDefault="004849A1" w:rsidP="004849A1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8714" w14:textId="51ABDBC1" w:rsidR="004849A1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F988" w14:textId="491A5806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CC92" w14:textId="12AFC103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C1AC" w14:textId="7B8C59F7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CC03" w14:textId="52645CAE" w:rsidR="004849A1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C5179" w14:textId="6F44541A" w:rsidR="004849A1" w:rsidRDefault="004849A1" w:rsidP="004849A1">
            <w:pPr>
              <w:pStyle w:val="28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8C9D" w14:textId="2B5B61EE" w:rsidR="004849A1" w:rsidRDefault="004849A1" w:rsidP="004849A1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4849A1" w:rsidRPr="000C055D" w14:paraId="452ED0F1" w14:textId="77777777" w:rsidTr="00DC244A">
        <w:trPr>
          <w:gridAfter w:val="1"/>
          <w:wAfter w:w="8" w:type="dxa"/>
          <w:trHeight w:val="10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43D2F" w14:textId="02F02817" w:rsidR="004849A1" w:rsidRPr="000C055D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C26A4" w14:textId="7519921E" w:rsidR="004849A1" w:rsidRPr="001112F5" w:rsidRDefault="004849A1" w:rsidP="00DC244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 xml:space="preserve">«Налог на профессиональный доход». в краевых обучающих мероприятиях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33C77" w14:textId="402C23A0" w:rsidR="004849A1" w:rsidRPr="001112F5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387BC" w14:textId="4F064FB1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AFD5B" w14:textId="0BFB9EC3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65F87" w14:textId="222BF8FC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BA537" w14:textId="0A921B3F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E33D3" w14:textId="6AA9AE56" w:rsidR="004849A1" w:rsidRPr="001112F5" w:rsidRDefault="004849A1" w:rsidP="004849A1">
            <w:pPr>
              <w:pStyle w:val="28"/>
              <w:spacing w:after="0"/>
              <w:jc w:val="center"/>
              <w:rPr>
                <w:rFonts w:eastAsia="Calibri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727CE" w14:textId="7AAA19B8" w:rsidR="004849A1" w:rsidRPr="001112F5" w:rsidRDefault="004849A1" w:rsidP="004849A1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849A1" w:rsidRPr="000C055D" w14:paraId="5417F751" w14:textId="77777777" w:rsidTr="00E83E8A">
        <w:trPr>
          <w:trHeight w:val="345"/>
        </w:trPr>
        <w:tc>
          <w:tcPr>
            <w:tcW w:w="15740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09459" w14:textId="1BEEB3CA" w:rsidR="004849A1" w:rsidRPr="001112F5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 xml:space="preserve">Создание условий для развития </w:t>
            </w:r>
            <w:r>
              <w:rPr>
                <w:rFonts w:ascii="Times New Roman" w:hAnsi="Times New Roman" w:cs="Times New Roman"/>
              </w:rPr>
              <w:t>социального</w:t>
            </w:r>
            <w:r w:rsidRPr="001112F5">
              <w:rPr>
                <w:rFonts w:ascii="Times New Roman" w:hAnsi="Times New Roman" w:cs="Times New Roman"/>
              </w:rPr>
              <w:t xml:space="preserve"> предпринимательства </w:t>
            </w:r>
            <w:r>
              <w:rPr>
                <w:rFonts w:ascii="Times New Roman" w:hAnsi="Times New Roman" w:cs="Times New Roman"/>
              </w:rPr>
              <w:t>на территории Северского района</w:t>
            </w:r>
          </w:p>
        </w:tc>
      </w:tr>
      <w:tr w:rsidR="004849A1" w:rsidRPr="000C055D" w14:paraId="028EF8E8" w14:textId="77777777" w:rsidTr="00E83E8A">
        <w:trPr>
          <w:trHeight w:val="345"/>
        </w:trPr>
        <w:tc>
          <w:tcPr>
            <w:tcW w:w="15740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111E" w14:textId="77777777" w:rsidR="004849A1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Увеличение числа социальный предприятий, повышение интереса у субъектов малого и среднего предпринимательства к социальным проектам</w:t>
            </w:r>
          </w:p>
          <w:p w14:paraId="39FEE474" w14:textId="1259A031" w:rsidR="004849A1" w:rsidRPr="001112F5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4849A1" w:rsidRPr="000C055D" w14:paraId="53D854E6" w14:textId="77777777" w:rsidTr="00E83E8A">
        <w:trPr>
          <w:gridAfter w:val="1"/>
          <w:wAfter w:w="8" w:type="dxa"/>
          <w:trHeight w:val="345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3277C" w14:textId="4250645E" w:rsidR="004849A1" w:rsidRPr="00574F33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574F3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FDA04" w14:textId="08DAE7DF" w:rsidR="004849A1" w:rsidRPr="00574F33" w:rsidRDefault="004849A1" w:rsidP="004849A1">
            <w:pPr>
              <w:pStyle w:val="caaieiaie1"/>
              <w:keepNext w:val="0"/>
              <w:jc w:val="both"/>
              <w:rPr>
                <w:sz w:val="22"/>
                <w:szCs w:val="22"/>
              </w:rPr>
            </w:pPr>
            <w:r w:rsidRPr="00574F33">
              <w:rPr>
                <w:sz w:val="22"/>
                <w:szCs w:val="22"/>
              </w:rPr>
              <w:t xml:space="preserve">Субсидии субъектам малого и среднего предпринимательства Северского района, имеющим статус социального предприятия, на реализацию проектов в сфере </w:t>
            </w:r>
          </w:p>
          <w:p w14:paraId="073BC19E" w14:textId="77777777" w:rsidR="004849A1" w:rsidRPr="00574F33" w:rsidRDefault="004849A1" w:rsidP="004849A1">
            <w:pPr>
              <w:pStyle w:val="caaieiaie1"/>
              <w:keepNext w:val="0"/>
              <w:jc w:val="both"/>
              <w:rPr>
                <w:sz w:val="22"/>
                <w:szCs w:val="22"/>
              </w:rPr>
            </w:pPr>
            <w:r w:rsidRPr="00574F33">
              <w:rPr>
                <w:sz w:val="22"/>
                <w:szCs w:val="22"/>
              </w:rPr>
              <w:t>социального предпринимательства</w:t>
            </w:r>
          </w:p>
          <w:p w14:paraId="223E613E" w14:textId="1A7F8F09" w:rsidR="004849A1" w:rsidRPr="00574F33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4CE8" w14:textId="1F2C856B" w:rsidR="004849A1" w:rsidRPr="00574F33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BDD3" w14:textId="4D36BB50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  <w:p w14:paraId="080441C4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6C5E6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  <w:p w14:paraId="265BBBBF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4310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8AE2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00AA5" w14:textId="316B7D1D" w:rsidR="004849A1" w:rsidRPr="00574F33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</w:t>
            </w:r>
            <w:r>
              <w:rPr>
                <w:rStyle w:val="hgkelc"/>
                <w:rFonts w:ascii="Times New Roman" w:hAnsi="Times New Roman" w:cs="Times New Roman"/>
              </w:rPr>
              <w:t xml:space="preserve"> деятельности и развития </w:t>
            </w:r>
            <w:r w:rsidRPr="00093A90">
              <w:rPr>
                <w:rStyle w:val="hgkelc"/>
                <w:rFonts w:ascii="Times New Roman" w:hAnsi="Times New Roman" w:cs="Times New Roman"/>
              </w:rPr>
              <w:t>социального предпринимательства</w:t>
            </w:r>
          </w:p>
        </w:tc>
        <w:tc>
          <w:tcPr>
            <w:tcW w:w="23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5303D" w14:textId="03AB8B7E" w:rsidR="004849A1" w:rsidRPr="00574F33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4849A1" w:rsidRPr="000C055D" w14:paraId="3E5B12B8" w14:textId="77777777" w:rsidTr="00E83E8A">
        <w:trPr>
          <w:gridAfter w:val="1"/>
          <w:wAfter w:w="8" w:type="dxa"/>
          <w:trHeight w:val="34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988DA" w14:textId="77777777" w:rsidR="004849A1" w:rsidRPr="00574F33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3F55A" w14:textId="77777777" w:rsidR="004849A1" w:rsidRPr="00574F33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5597" w14:textId="52D69255" w:rsidR="004849A1" w:rsidRPr="00574F33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837CF" w14:textId="397F0902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AB48" w14:textId="05E822C2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D401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04F4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F68CF44" w14:textId="77777777" w:rsidR="004849A1" w:rsidRPr="00574F33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2E4609B" w14:textId="77777777" w:rsidR="004849A1" w:rsidRPr="00574F33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4849A1" w:rsidRPr="000C055D" w14:paraId="33DF00FE" w14:textId="77777777" w:rsidTr="00E83E8A">
        <w:trPr>
          <w:gridAfter w:val="1"/>
          <w:wAfter w:w="8" w:type="dxa"/>
          <w:trHeight w:val="34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1C578" w14:textId="77777777" w:rsidR="004849A1" w:rsidRPr="00574F33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1714C" w14:textId="77777777" w:rsidR="004849A1" w:rsidRPr="00574F33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4F3F" w14:textId="4FD22D00" w:rsidR="004849A1" w:rsidRPr="00574F33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E72C" w14:textId="69D3B82D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612B" w14:textId="1173E8BC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0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94D3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F3333" w14:textId="77777777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36C0F7B" w14:textId="77777777" w:rsidR="004849A1" w:rsidRPr="00574F33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139AC75D" w14:textId="77777777" w:rsidR="004849A1" w:rsidRPr="00574F33" w:rsidRDefault="004849A1" w:rsidP="004849A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4849A1" w:rsidRPr="000C055D" w14:paraId="09817AD4" w14:textId="77777777" w:rsidTr="00E83E8A">
        <w:trPr>
          <w:gridAfter w:val="1"/>
          <w:wAfter w:w="8" w:type="dxa"/>
          <w:trHeight w:val="34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2E5B" w14:textId="34CF4AF6" w:rsidR="004849A1" w:rsidRPr="00574F33" w:rsidRDefault="004849A1" w:rsidP="004849A1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A6554" w14:textId="330A7FA2" w:rsidR="004849A1" w:rsidRPr="00574F33" w:rsidRDefault="004849A1" w:rsidP="004849A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FC30" w14:textId="3FF6DEB9" w:rsidR="004849A1" w:rsidRPr="00574F33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B1E0" w14:textId="7A4D7D72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4C2B4" w14:textId="09D27C39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</w:tc>
        <w:tc>
          <w:tcPr>
            <w:tcW w:w="10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558C" w14:textId="0B37C5D3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4B3C1" w14:textId="1E96689B" w:rsidR="004849A1" w:rsidRPr="00574F33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1FF0A910" w14:textId="3331F525" w:rsidR="004849A1" w:rsidRPr="00574F33" w:rsidRDefault="004849A1" w:rsidP="004849A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6E929C42" w14:textId="28933A57" w:rsidR="004849A1" w:rsidRPr="00574F33" w:rsidRDefault="004849A1" w:rsidP="004849A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49A1" w:rsidRPr="000C055D" w14:paraId="31FB3A53" w14:textId="77777777" w:rsidTr="00E83E8A">
        <w:trPr>
          <w:trHeight w:val="353"/>
        </w:trPr>
        <w:tc>
          <w:tcPr>
            <w:tcW w:w="5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4849A1" w:rsidRPr="001112F5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6305751F" w14:textId="77777777" w:rsidR="004849A1" w:rsidRPr="001112F5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636B1F1F" w14:textId="77777777" w:rsidR="004849A1" w:rsidRPr="001112F5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1F95C194" w14:textId="77777777" w:rsidR="004849A1" w:rsidRPr="001112F5" w:rsidRDefault="004849A1" w:rsidP="004849A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4F301206" w14:textId="77777777" w:rsidR="004849A1" w:rsidRPr="001112F5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</w:rPr>
            </w:pPr>
            <w:r w:rsidRPr="001112F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67F90C68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039,0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0CC39D27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039,0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4849A1" w:rsidRPr="001112F5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4849A1" w:rsidRPr="001112F5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4849A1" w:rsidRPr="001112F5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4849A1" w:rsidRPr="000C055D" w14:paraId="6D9AA023" w14:textId="77777777" w:rsidTr="00E83E8A">
        <w:trPr>
          <w:trHeight w:val="439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585DEE50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993,4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47709F22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993,4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61C4BC5F" w14:textId="77777777" w:rsidTr="00E83E8A">
        <w:trPr>
          <w:trHeight w:val="414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2019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268C488F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193,0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4695BD82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193,0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7AC6294D" w14:textId="77777777" w:rsidTr="00E83E8A">
        <w:trPr>
          <w:trHeight w:val="404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6EC85317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864,9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993FC1D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864,9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3E3E2607" w14:textId="77777777" w:rsidTr="00E83E8A">
        <w:trPr>
          <w:trHeight w:val="427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2021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16287B97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078,0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3D3BE736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078,0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1B48479D" w14:textId="77777777" w:rsidTr="00E83E8A">
        <w:trPr>
          <w:trHeight w:val="420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2022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2A1A086E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724,9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3E21D411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724,9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19DB3C4D" w14:textId="77777777" w:rsidTr="00E83E8A">
        <w:trPr>
          <w:trHeight w:val="412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08D60C2E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635,4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32D154A9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635,4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5E05CEB8" w14:textId="77777777" w:rsidTr="00E83E8A">
        <w:trPr>
          <w:trHeight w:val="417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169E020D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662,9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3A9B1FC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662,9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5FE3D5F2" w14:textId="77777777" w:rsidTr="00E83E8A">
        <w:trPr>
          <w:trHeight w:val="417"/>
        </w:trPr>
        <w:tc>
          <w:tcPr>
            <w:tcW w:w="52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46C16F2F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8 370,3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401DDB2D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93A49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293A49">
              <w:rPr>
                <w:rFonts w:ascii="Times New Roman" w:eastAsia="Calibri" w:hAnsi="Times New Roman" w:cs="Times New Roman"/>
                <w:b/>
                <w:bCs/>
              </w:rPr>
              <w:t>370,3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2F59C828" w14:textId="77777777" w:rsidTr="00E83E8A">
        <w:trPr>
          <w:trHeight w:val="423"/>
        </w:trPr>
        <w:tc>
          <w:tcPr>
            <w:tcW w:w="52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20F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AA7B" w14:textId="6C341AA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2026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1325" w14:textId="781663D3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7 </w:t>
            </w:r>
            <w:r w:rsidRPr="00446E3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197B" w14:textId="546E23E4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93A49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293A49">
              <w:rPr>
                <w:rFonts w:ascii="Times New Roman" w:eastAsia="Calibri" w:hAnsi="Times New Roman" w:cs="Times New Roman"/>
                <w:b/>
                <w:bCs/>
              </w:rPr>
              <w:t>370,3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4F83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3309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CBAE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A78E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580A8678" w14:textId="77777777" w:rsidTr="00E83E8A">
        <w:trPr>
          <w:trHeight w:val="423"/>
        </w:trPr>
        <w:tc>
          <w:tcPr>
            <w:tcW w:w="52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A8032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B038" w14:textId="472551C3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2027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14B5" w14:textId="1BB598E4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7 </w:t>
            </w:r>
            <w:r w:rsidRPr="00446E3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3EB8" w14:textId="2063B3CD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93A49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293A49">
              <w:rPr>
                <w:rFonts w:ascii="Times New Roman" w:eastAsia="Calibri" w:hAnsi="Times New Roman" w:cs="Times New Roman"/>
                <w:b/>
                <w:bCs/>
              </w:rPr>
              <w:t>370,3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DFF3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5594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E29C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75E53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49A1" w:rsidRPr="000C055D" w14:paraId="46F7D98C" w14:textId="77777777" w:rsidTr="00E83E8A">
        <w:trPr>
          <w:trHeight w:val="423"/>
        </w:trPr>
        <w:tc>
          <w:tcPr>
            <w:tcW w:w="52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4849A1" w:rsidRPr="00CC6170" w:rsidRDefault="004849A1" w:rsidP="004849A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ИТОГО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2C2A1123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302,4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08BFA272" w:rsidR="004849A1" w:rsidRPr="00CC6170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302,4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4849A1" w:rsidRPr="000C055D" w:rsidRDefault="004849A1" w:rsidP="00484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4849A1" w:rsidRPr="000C055D" w:rsidRDefault="004849A1" w:rsidP="004849A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4849A1" w:rsidRPr="000C055D" w:rsidRDefault="004849A1" w:rsidP="004849A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DD2AA70" w14:textId="339AAB8B" w:rsidR="00D00D46" w:rsidRPr="00CC6170" w:rsidRDefault="00580FC2" w:rsidP="00DC244A">
      <w:pPr>
        <w:spacing w:after="0" w:line="100" w:lineRule="atLeast"/>
        <w:rPr>
          <w:b/>
          <w:bCs/>
        </w:rPr>
      </w:pPr>
      <w:r w:rsidRPr="00CC6170">
        <w:br w:type="textWrapping" w:clear="all"/>
      </w:r>
      <w:r w:rsidR="00D00D46" w:rsidRPr="00CC6170">
        <w:rPr>
          <w:rFonts w:ascii="Times New Roman" w:hAnsi="Times New Roman" w:cs="Times New Roman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1112F5">
          <w:pgSz w:w="16838" w:h="11906" w:orient="landscape"/>
          <w:pgMar w:top="142" w:right="820" w:bottom="426" w:left="567" w:header="708" w:footer="708" w:gutter="0"/>
          <w:cols w:space="708"/>
          <w:docGrid w:linePitch="360"/>
        </w:sectPr>
      </w:pPr>
    </w:p>
    <w:p w14:paraId="02B94268" w14:textId="77777777" w:rsidR="00D217CC" w:rsidRPr="000C055D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42408C80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являются: </w:t>
      </w:r>
    </w:p>
    <w:p w14:paraId="4FEBDAEF" w14:textId="58D0F9F0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123C5D1D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доход»; </w:t>
      </w:r>
    </w:p>
    <w:p w14:paraId="3A727FF7" w14:textId="3E7635DB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4B97824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1D848911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доход»:</w:t>
      </w:r>
    </w:p>
    <w:p w14:paraId="1BD52AA8" w14:textId="72E4ADD1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доход». </w:t>
      </w:r>
    </w:p>
    <w:p w14:paraId="5070C25A" w14:textId="1520EACC" w:rsidR="009C1572" w:rsidRPr="009C1572" w:rsidRDefault="00D217CC" w:rsidP="009C1572">
      <w:pPr>
        <w:pStyle w:val="caaieiaie1"/>
        <w:keepNext w:val="0"/>
        <w:jc w:val="both"/>
        <w:rPr>
          <w:bCs/>
          <w:szCs w:val="28"/>
        </w:rPr>
      </w:pPr>
      <w:r w:rsidRPr="000C055D">
        <w:rPr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0F6656">
        <w:rPr>
          <w:szCs w:val="28"/>
        </w:rPr>
        <w:t>, утвержденного постановлением администрации муниципального образования Северский район</w:t>
      </w:r>
      <w:r w:rsidR="009C1572">
        <w:rPr>
          <w:szCs w:val="28"/>
        </w:rPr>
        <w:t xml:space="preserve"> от 15.08.2023 года № 1307 «</w:t>
      </w:r>
      <w:r w:rsidR="009C1572" w:rsidRPr="009C1572">
        <w:rPr>
          <w:bCs/>
          <w:szCs w:val="28"/>
        </w:rPr>
        <w:t xml:space="preserve">Об утверждении Порядка предоставления субсидий предприятиям пассажирского транспорта, в целях возмещения части затрат на выполнение работ по осуществлению регулярных </w:t>
      </w:r>
    </w:p>
    <w:p w14:paraId="10DCCDEA" w14:textId="7267615E" w:rsidR="009C1572" w:rsidRPr="009C1572" w:rsidRDefault="009C1572" w:rsidP="009C1572">
      <w:pPr>
        <w:pStyle w:val="caaieiaie1"/>
        <w:keepNext w:val="0"/>
        <w:jc w:val="both"/>
        <w:rPr>
          <w:bCs/>
          <w:szCs w:val="28"/>
        </w:rPr>
      </w:pPr>
      <w:r w:rsidRPr="009C1572">
        <w:rPr>
          <w:bCs/>
          <w:szCs w:val="28"/>
        </w:rPr>
        <w:t>перевозок по регулируемым тарифам</w:t>
      </w:r>
      <w:r>
        <w:rPr>
          <w:bCs/>
          <w:szCs w:val="28"/>
        </w:rPr>
        <w:t>»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0C055D">
        <w:rPr>
          <w:sz w:val="28"/>
          <w:szCs w:val="28"/>
        </w:rPr>
        <w:t>выставочно</w:t>
      </w:r>
      <w:proofErr w:type="spellEnd"/>
      <w:r w:rsidRPr="000C055D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08E3B296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доход». </w:t>
      </w:r>
    </w:p>
    <w:p w14:paraId="468E47DF" w14:textId="141CE828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</w:t>
      </w:r>
      <w:r w:rsidRPr="000C055D">
        <w:rPr>
          <w:sz w:val="28"/>
          <w:szCs w:val="28"/>
        </w:rPr>
        <w:lastRenderedPageBreak/>
        <w:t>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573F8E0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доход»;</w:t>
      </w:r>
    </w:p>
    <w:p w14:paraId="3116CBCA" w14:textId="77777777" w:rsidR="00D217CC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5C50C10F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Default="00D217CC" w:rsidP="000717B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1259492" w14:textId="49BF6DD8" w:rsidR="00574F33" w:rsidRPr="00574F33" w:rsidRDefault="00E3073B" w:rsidP="000717BC">
      <w:pPr>
        <w:pStyle w:val="caaieiaie1"/>
        <w:keepNext w:val="0"/>
        <w:ind w:firstLine="708"/>
        <w:jc w:val="both"/>
        <w:rPr>
          <w:szCs w:val="28"/>
        </w:rPr>
      </w:pPr>
      <w:r>
        <w:rPr>
          <w:szCs w:val="28"/>
        </w:rPr>
        <w:t>4.1</w:t>
      </w:r>
      <w:r w:rsidR="00574F33">
        <w:rPr>
          <w:szCs w:val="28"/>
        </w:rPr>
        <w:t>0. </w:t>
      </w:r>
      <w:r w:rsidR="00574F33" w:rsidRPr="00574F33">
        <w:rPr>
          <w:szCs w:val="28"/>
        </w:rPr>
        <w:t>Субсидии субъектам малого и среднего предпринимательства Северского района, имеющим статус социального предприятия, на реализацию проектов в сфере социального предпринимательства</w:t>
      </w:r>
    </w:p>
    <w:p w14:paraId="1D29A982" w14:textId="49C18FA9" w:rsidR="00574F33" w:rsidRPr="000C055D" w:rsidRDefault="00574F33" w:rsidP="000717B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 xml:space="preserve">и потребительской сферы                                                                </w:t>
      </w:r>
      <w:proofErr w:type="spellStart"/>
      <w:r w:rsidRPr="000C055D">
        <w:rPr>
          <w:sz w:val="28"/>
          <w:szCs w:val="28"/>
        </w:rPr>
        <w:t>О.М.Журавель</w:t>
      </w:r>
      <w:proofErr w:type="spellEnd"/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1E65A5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FDAC" w14:textId="77777777" w:rsidR="00D860C5" w:rsidRDefault="00D860C5" w:rsidP="00D0273E">
      <w:pPr>
        <w:spacing w:after="0" w:line="240" w:lineRule="auto"/>
      </w:pPr>
      <w:r>
        <w:separator/>
      </w:r>
    </w:p>
  </w:endnote>
  <w:endnote w:type="continuationSeparator" w:id="0">
    <w:p w14:paraId="252E73B0" w14:textId="77777777" w:rsidR="00D860C5" w:rsidRDefault="00D860C5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6D4F" w14:textId="77777777" w:rsidR="00D860C5" w:rsidRDefault="00D860C5" w:rsidP="00D0273E">
      <w:pPr>
        <w:spacing w:after="0" w:line="240" w:lineRule="auto"/>
      </w:pPr>
      <w:r>
        <w:separator/>
      </w:r>
    </w:p>
  </w:footnote>
  <w:footnote w:type="continuationSeparator" w:id="0">
    <w:p w14:paraId="2DFA41E8" w14:textId="77777777" w:rsidR="00D860C5" w:rsidRDefault="00D860C5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65A8" w14:textId="1B33BEB6" w:rsidR="000B18CB" w:rsidRPr="000B18CB" w:rsidRDefault="000B18CB">
    <w:pPr>
      <w:pStyle w:val="af3"/>
      <w:jc w:val="center"/>
      <w:rPr>
        <w:rFonts w:ascii="Times New Roman" w:hAnsi="Times New Roman" w:cs="Times New Roman"/>
        <w:sz w:val="24"/>
        <w:szCs w:val="24"/>
      </w:rPr>
    </w:pPr>
  </w:p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778977">
    <w:abstractNumId w:val="6"/>
  </w:num>
  <w:num w:numId="2" w16cid:durableId="97870191">
    <w:abstractNumId w:val="2"/>
  </w:num>
  <w:num w:numId="3" w16cid:durableId="661666178">
    <w:abstractNumId w:val="0"/>
  </w:num>
  <w:num w:numId="4" w16cid:durableId="848955562">
    <w:abstractNumId w:val="1"/>
  </w:num>
  <w:num w:numId="5" w16cid:durableId="351297460">
    <w:abstractNumId w:val="3"/>
  </w:num>
  <w:num w:numId="6" w16cid:durableId="955253700">
    <w:abstractNumId w:val="4"/>
  </w:num>
  <w:num w:numId="7" w16cid:durableId="132653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A76"/>
    <w:rsid w:val="00017482"/>
    <w:rsid w:val="00022A40"/>
    <w:rsid w:val="00024056"/>
    <w:rsid w:val="00025629"/>
    <w:rsid w:val="00026D76"/>
    <w:rsid w:val="00031B91"/>
    <w:rsid w:val="00061591"/>
    <w:rsid w:val="00063D5C"/>
    <w:rsid w:val="000717BC"/>
    <w:rsid w:val="0008082C"/>
    <w:rsid w:val="000A324B"/>
    <w:rsid w:val="000A33D0"/>
    <w:rsid w:val="000A35E5"/>
    <w:rsid w:val="000A6383"/>
    <w:rsid w:val="000B18CB"/>
    <w:rsid w:val="000B6320"/>
    <w:rsid w:val="000B6BC6"/>
    <w:rsid w:val="000C055D"/>
    <w:rsid w:val="000C47ED"/>
    <w:rsid w:val="000D1218"/>
    <w:rsid w:val="000D6CA9"/>
    <w:rsid w:val="000E1026"/>
    <w:rsid w:val="000E400C"/>
    <w:rsid w:val="000F6656"/>
    <w:rsid w:val="001112F5"/>
    <w:rsid w:val="0011260F"/>
    <w:rsid w:val="00130BCB"/>
    <w:rsid w:val="00141721"/>
    <w:rsid w:val="00147F78"/>
    <w:rsid w:val="00154E7D"/>
    <w:rsid w:val="0015669F"/>
    <w:rsid w:val="00170113"/>
    <w:rsid w:val="00176EB4"/>
    <w:rsid w:val="00180B15"/>
    <w:rsid w:val="00183CA5"/>
    <w:rsid w:val="0018588B"/>
    <w:rsid w:val="001916A7"/>
    <w:rsid w:val="00192E86"/>
    <w:rsid w:val="00193320"/>
    <w:rsid w:val="001A1FC6"/>
    <w:rsid w:val="001A40C3"/>
    <w:rsid w:val="001B6DED"/>
    <w:rsid w:val="001C70E2"/>
    <w:rsid w:val="001D3500"/>
    <w:rsid w:val="001D7AE9"/>
    <w:rsid w:val="001E309B"/>
    <w:rsid w:val="001E65A5"/>
    <w:rsid w:val="001F070D"/>
    <w:rsid w:val="001F1A39"/>
    <w:rsid w:val="001F4380"/>
    <w:rsid w:val="002004E7"/>
    <w:rsid w:val="002149AC"/>
    <w:rsid w:val="00215708"/>
    <w:rsid w:val="0023502B"/>
    <w:rsid w:val="002442CC"/>
    <w:rsid w:val="00252204"/>
    <w:rsid w:val="00255B65"/>
    <w:rsid w:val="002576A1"/>
    <w:rsid w:val="00265C9A"/>
    <w:rsid w:val="00266A35"/>
    <w:rsid w:val="0027051B"/>
    <w:rsid w:val="00293826"/>
    <w:rsid w:val="002A0797"/>
    <w:rsid w:val="002A4A88"/>
    <w:rsid w:val="002B6FF6"/>
    <w:rsid w:val="002C3F36"/>
    <w:rsid w:val="002C54E7"/>
    <w:rsid w:val="002D178A"/>
    <w:rsid w:val="002E3201"/>
    <w:rsid w:val="002E42DE"/>
    <w:rsid w:val="002E4490"/>
    <w:rsid w:val="003073E9"/>
    <w:rsid w:val="00313E61"/>
    <w:rsid w:val="00324205"/>
    <w:rsid w:val="00324611"/>
    <w:rsid w:val="003250BF"/>
    <w:rsid w:val="003677D0"/>
    <w:rsid w:val="00371722"/>
    <w:rsid w:val="003806C7"/>
    <w:rsid w:val="00383FF0"/>
    <w:rsid w:val="003970F6"/>
    <w:rsid w:val="003A7EA6"/>
    <w:rsid w:val="003B4A7D"/>
    <w:rsid w:val="003C7EFA"/>
    <w:rsid w:val="003D78E8"/>
    <w:rsid w:val="003E6E31"/>
    <w:rsid w:val="00411A54"/>
    <w:rsid w:val="00416E4C"/>
    <w:rsid w:val="0044697A"/>
    <w:rsid w:val="00461918"/>
    <w:rsid w:val="004728D5"/>
    <w:rsid w:val="004768A7"/>
    <w:rsid w:val="004830FB"/>
    <w:rsid w:val="004849A1"/>
    <w:rsid w:val="004C4EFF"/>
    <w:rsid w:val="004E4923"/>
    <w:rsid w:val="005049B9"/>
    <w:rsid w:val="005069D6"/>
    <w:rsid w:val="00515C65"/>
    <w:rsid w:val="00537FD6"/>
    <w:rsid w:val="005510C4"/>
    <w:rsid w:val="00561725"/>
    <w:rsid w:val="0056536D"/>
    <w:rsid w:val="00574F33"/>
    <w:rsid w:val="00576796"/>
    <w:rsid w:val="00580FC2"/>
    <w:rsid w:val="0058266C"/>
    <w:rsid w:val="005853A7"/>
    <w:rsid w:val="0058725B"/>
    <w:rsid w:val="005A7AA4"/>
    <w:rsid w:val="005B12FE"/>
    <w:rsid w:val="005C0145"/>
    <w:rsid w:val="005D3EBF"/>
    <w:rsid w:val="005E09B5"/>
    <w:rsid w:val="005E252C"/>
    <w:rsid w:val="005E271F"/>
    <w:rsid w:val="005E599A"/>
    <w:rsid w:val="005E7796"/>
    <w:rsid w:val="005F06E6"/>
    <w:rsid w:val="005F0DDD"/>
    <w:rsid w:val="005F4265"/>
    <w:rsid w:val="006078A9"/>
    <w:rsid w:val="0062035D"/>
    <w:rsid w:val="006269DE"/>
    <w:rsid w:val="0066122A"/>
    <w:rsid w:val="00664B23"/>
    <w:rsid w:val="006800D6"/>
    <w:rsid w:val="0068215D"/>
    <w:rsid w:val="00685A00"/>
    <w:rsid w:val="00685DBB"/>
    <w:rsid w:val="006A2A50"/>
    <w:rsid w:val="006A60CF"/>
    <w:rsid w:val="006B0051"/>
    <w:rsid w:val="006B2CD1"/>
    <w:rsid w:val="006B6E0D"/>
    <w:rsid w:val="006C7D05"/>
    <w:rsid w:val="006D4278"/>
    <w:rsid w:val="006E2F06"/>
    <w:rsid w:val="00710EDC"/>
    <w:rsid w:val="00744CD3"/>
    <w:rsid w:val="00750268"/>
    <w:rsid w:val="00767EF4"/>
    <w:rsid w:val="007710FF"/>
    <w:rsid w:val="00771B09"/>
    <w:rsid w:val="00773F6F"/>
    <w:rsid w:val="00785F85"/>
    <w:rsid w:val="007A4E9D"/>
    <w:rsid w:val="007B6290"/>
    <w:rsid w:val="007C384E"/>
    <w:rsid w:val="007C466B"/>
    <w:rsid w:val="007D42F1"/>
    <w:rsid w:val="007D4415"/>
    <w:rsid w:val="007E5FA9"/>
    <w:rsid w:val="00823CD2"/>
    <w:rsid w:val="00831339"/>
    <w:rsid w:val="00832A50"/>
    <w:rsid w:val="008460D6"/>
    <w:rsid w:val="00853532"/>
    <w:rsid w:val="00864E28"/>
    <w:rsid w:val="008745B3"/>
    <w:rsid w:val="00874F2B"/>
    <w:rsid w:val="00880AB9"/>
    <w:rsid w:val="00884D71"/>
    <w:rsid w:val="0089025B"/>
    <w:rsid w:val="00895D56"/>
    <w:rsid w:val="008A0CE8"/>
    <w:rsid w:val="008A3BEE"/>
    <w:rsid w:val="008A4CC0"/>
    <w:rsid w:val="008B0428"/>
    <w:rsid w:val="008B2386"/>
    <w:rsid w:val="008B38F5"/>
    <w:rsid w:val="008F0C2E"/>
    <w:rsid w:val="008F7C5E"/>
    <w:rsid w:val="00906E71"/>
    <w:rsid w:val="0093519E"/>
    <w:rsid w:val="00936274"/>
    <w:rsid w:val="009677E8"/>
    <w:rsid w:val="00973B7D"/>
    <w:rsid w:val="009744CC"/>
    <w:rsid w:val="00986723"/>
    <w:rsid w:val="009877AF"/>
    <w:rsid w:val="009942E8"/>
    <w:rsid w:val="009A0394"/>
    <w:rsid w:val="009A0BC4"/>
    <w:rsid w:val="009A4318"/>
    <w:rsid w:val="009C1572"/>
    <w:rsid w:val="009C4E5B"/>
    <w:rsid w:val="009C66AB"/>
    <w:rsid w:val="009D6D92"/>
    <w:rsid w:val="009F011D"/>
    <w:rsid w:val="00A01B20"/>
    <w:rsid w:val="00A06A93"/>
    <w:rsid w:val="00A17006"/>
    <w:rsid w:val="00A37762"/>
    <w:rsid w:val="00A41CFD"/>
    <w:rsid w:val="00A435B5"/>
    <w:rsid w:val="00A45587"/>
    <w:rsid w:val="00A5542F"/>
    <w:rsid w:val="00A869A2"/>
    <w:rsid w:val="00A90714"/>
    <w:rsid w:val="00A931FD"/>
    <w:rsid w:val="00A953DB"/>
    <w:rsid w:val="00A962D7"/>
    <w:rsid w:val="00AA2F28"/>
    <w:rsid w:val="00AC07D1"/>
    <w:rsid w:val="00AC0B04"/>
    <w:rsid w:val="00AC1727"/>
    <w:rsid w:val="00AD3233"/>
    <w:rsid w:val="00AE3A15"/>
    <w:rsid w:val="00AE6B5A"/>
    <w:rsid w:val="00AF00DB"/>
    <w:rsid w:val="00AF78E2"/>
    <w:rsid w:val="00B01C4E"/>
    <w:rsid w:val="00B13B5A"/>
    <w:rsid w:val="00B330A4"/>
    <w:rsid w:val="00B4354B"/>
    <w:rsid w:val="00B43ACF"/>
    <w:rsid w:val="00B536E4"/>
    <w:rsid w:val="00B53ABF"/>
    <w:rsid w:val="00B6734C"/>
    <w:rsid w:val="00B87C28"/>
    <w:rsid w:val="00B91F1B"/>
    <w:rsid w:val="00B9312F"/>
    <w:rsid w:val="00B937C4"/>
    <w:rsid w:val="00B93A5C"/>
    <w:rsid w:val="00B943DD"/>
    <w:rsid w:val="00BA6FF7"/>
    <w:rsid w:val="00BB7C41"/>
    <w:rsid w:val="00BD2786"/>
    <w:rsid w:val="00BE145D"/>
    <w:rsid w:val="00BE714A"/>
    <w:rsid w:val="00C019F3"/>
    <w:rsid w:val="00C32FC1"/>
    <w:rsid w:val="00C450F7"/>
    <w:rsid w:val="00C45919"/>
    <w:rsid w:val="00C47A7F"/>
    <w:rsid w:val="00C64625"/>
    <w:rsid w:val="00C77B08"/>
    <w:rsid w:val="00C92A77"/>
    <w:rsid w:val="00C94536"/>
    <w:rsid w:val="00CA17EF"/>
    <w:rsid w:val="00CB0A76"/>
    <w:rsid w:val="00CB396F"/>
    <w:rsid w:val="00CC6170"/>
    <w:rsid w:val="00CE4F62"/>
    <w:rsid w:val="00D00D46"/>
    <w:rsid w:val="00D01A3B"/>
    <w:rsid w:val="00D0273E"/>
    <w:rsid w:val="00D02EFF"/>
    <w:rsid w:val="00D112F3"/>
    <w:rsid w:val="00D17BED"/>
    <w:rsid w:val="00D217CC"/>
    <w:rsid w:val="00D2466B"/>
    <w:rsid w:val="00D3512A"/>
    <w:rsid w:val="00D35FC0"/>
    <w:rsid w:val="00D36491"/>
    <w:rsid w:val="00D37096"/>
    <w:rsid w:val="00D708AF"/>
    <w:rsid w:val="00D83FA3"/>
    <w:rsid w:val="00D860C5"/>
    <w:rsid w:val="00DA4BEE"/>
    <w:rsid w:val="00DA64B7"/>
    <w:rsid w:val="00DC244A"/>
    <w:rsid w:val="00DC31E3"/>
    <w:rsid w:val="00DC3AF5"/>
    <w:rsid w:val="00DC46DE"/>
    <w:rsid w:val="00DC71B1"/>
    <w:rsid w:val="00DD2970"/>
    <w:rsid w:val="00DE1968"/>
    <w:rsid w:val="00DE3694"/>
    <w:rsid w:val="00DF184B"/>
    <w:rsid w:val="00E00323"/>
    <w:rsid w:val="00E112A0"/>
    <w:rsid w:val="00E220CD"/>
    <w:rsid w:val="00E2756B"/>
    <w:rsid w:val="00E3073B"/>
    <w:rsid w:val="00E33075"/>
    <w:rsid w:val="00E344A5"/>
    <w:rsid w:val="00E3650F"/>
    <w:rsid w:val="00E55B7F"/>
    <w:rsid w:val="00E56D40"/>
    <w:rsid w:val="00E76F8A"/>
    <w:rsid w:val="00E83E8A"/>
    <w:rsid w:val="00E90722"/>
    <w:rsid w:val="00E9706A"/>
    <w:rsid w:val="00EA4432"/>
    <w:rsid w:val="00EA55BE"/>
    <w:rsid w:val="00EC5A7C"/>
    <w:rsid w:val="00EE25B4"/>
    <w:rsid w:val="00EE7CE9"/>
    <w:rsid w:val="00EF4556"/>
    <w:rsid w:val="00EF61E8"/>
    <w:rsid w:val="00F030D5"/>
    <w:rsid w:val="00F20DD2"/>
    <w:rsid w:val="00F40481"/>
    <w:rsid w:val="00F4195E"/>
    <w:rsid w:val="00F419CA"/>
    <w:rsid w:val="00F564E1"/>
    <w:rsid w:val="00F70FDF"/>
    <w:rsid w:val="00F82DB2"/>
    <w:rsid w:val="00FA1C7C"/>
    <w:rsid w:val="00FA38CA"/>
    <w:rsid w:val="00FB10BE"/>
    <w:rsid w:val="00FB79A3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8:09:46.65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8:09:44.8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  <inkml:trace contextRef="#ctx0" brushRef="#br0" timeOffset="165">0 0 24575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9ACF3-6491-456A-B619-405EE7DCC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25</Pages>
  <Words>6962</Words>
  <Characters>39688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39</cp:revision>
  <cp:lastPrinted>2025-07-16T14:54:00Z</cp:lastPrinted>
  <dcterms:created xsi:type="dcterms:W3CDTF">2024-10-28T11:56:00Z</dcterms:created>
  <dcterms:modified xsi:type="dcterms:W3CDTF">2025-07-16T14:57:00Z</dcterms:modified>
</cp:coreProperties>
</file>